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F25C1" w:rsidRDefault="00DF25C1" w:rsidP="00DB2C13">
      <w:pPr>
        <w:jc w:val="both"/>
        <w:rPr>
          <w:rFonts w:ascii="Arial" w:hAnsi="Arial" w:cs="Arial"/>
          <w:b/>
          <w:highlight w:val="yellow"/>
        </w:rPr>
      </w:pPr>
    </w:p>
    <w:p w:rsidR="005E3718" w:rsidRP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5E3718" w:rsidRPr="005E3718" w:rsidRDefault="005E3718" w:rsidP="005E3718">
      <w:pPr>
        <w:jc w:val="center"/>
        <w:rPr>
          <w:rFonts w:ascii="Arial" w:hAnsi="Arial" w:cs="Arial"/>
          <w:b/>
        </w:rPr>
      </w:pPr>
    </w:p>
    <w:p w:rsidR="00935258" w:rsidRPr="00935258" w:rsidRDefault="00935258" w:rsidP="00935258">
      <w:pPr>
        <w:spacing w:line="276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935258">
        <w:rPr>
          <w:rFonts w:ascii="Arial" w:hAnsi="Arial" w:cs="Arial"/>
          <w:b/>
          <w:smallCaps/>
          <w:sz w:val="24"/>
          <w:szCs w:val="24"/>
        </w:rPr>
        <w:t xml:space="preserve">al bando pubblico di selezione n. 1/2020/MOTLM68 per il conferimento degli incarichi di insegnamento/modulo di insegnamento per l’anno accademico </w:t>
      </w:r>
      <w:r w:rsidRPr="00935258">
        <w:rPr>
          <w:rFonts w:ascii="Arial" w:hAnsi="Arial" w:cs="Arial"/>
          <w:color w:val="000000"/>
          <w:sz w:val="24"/>
          <w:szCs w:val="24"/>
        </w:rPr>
        <w:t>2020/2021</w:t>
      </w:r>
      <w:r w:rsidRPr="00935258">
        <w:rPr>
          <w:rFonts w:ascii="Arial" w:hAnsi="Arial" w:cs="Arial"/>
          <w:b/>
          <w:smallCaps/>
          <w:sz w:val="24"/>
          <w:szCs w:val="24"/>
        </w:rPr>
        <w:t xml:space="preserve"> </w:t>
      </w:r>
    </w:p>
    <w:p w:rsidR="00935258" w:rsidRPr="00935258" w:rsidRDefault="00935258" w:rsidP="00935258">
      <w:pPr>
        <w:spacing w:line="276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935258">
        <w:rPr>
          <w:rFonts w:ascii="Arial" w:hAnsi="Arial" w:cs="Arial"/>
          <w:b/>
          <w:smallCaps/>
          <w:sz w:val="24"/>
          <w:szCs w:val="24"/>
        </w:rPr>
        <w:t>area di scienze motorie</w:t>
      </w:r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  <w:bookmarkStart w:id="0" w:name="_GoBack"/>
      <w:bookmarkEnd w:id="0"/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</w:p>
    <w:p w:rsidR="00B31FCA" w:rsidRDefault="009902C3" w:rsidP="009902C3">
      <w:pPr>
        <w:ind w:left="5954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Al Magnifico Rettore</w:t>
      </w:r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dell’Università degli Studi di Verona</w:t>
      </w:r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Via dell’Artigliere, 8</w:t>
      </w:r>
    </w:p>
    <w:p w:rsidR="009902C3" w:rsidRDefault="009902C3" w:rsidP="009902C3">
      <w:pPr>
        <w:ind w:left="5954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37139 VERONA</w:t>
      </w:r>
    </w:p>
    <w:p w:rsidR="009902C3" w:rsidRDefault="009902C3" w:rsidP="00671317">
      <w:pPr>
        <w:rPr>
          <w:rFonts w:ascii="Arial" w:hAnsi="Arial" w:cs="Arial"/>
          <w:snapToGrid w:val="0"/>
        </w:rPr>
      </w:pPr>
    </w:p>
    <w:p w:rsidR="00DF25C1" w:rsidRDefault="00DF25C1" w:rsidP="00671317">
      <w:pPr>
        <w:rPr>
          <w:rFonts w:ascii="Arial" w:hAnsi="Arial" w:cs="Arial"/>
          <w:snapToGrid w:val="0"/>
        </w:rPr>
      </w:pPr>
    </w:p>
    <w:p w:rsidR="009902C3" w:rsidRDefault="009902C3" w:rsidP="00671317">
      <w:pPr>
        <w:rPr>
          <w:rFonts w:ascii="Arial" w:hAnsi="Arial" w:cs="Arial"/>
          <w:snapToGrid w:val="0"/>
        </w:rPr>
      </w:pPr>
    </w:p>
    <w:p w:rsidR="009902C3" w:rsidRDefault="009902C3" w:rsidP="00671317">
      <w:pPr>
        <w:rPr>
          <w:rFonts w:ascii="Arial" w:hAnsi="Arial" w:cs="Arial"/>
          <w:snapToGrid w:val="0"/>
        </w:rPr>
      </w:pPr>
    </w:p>
    <w:p w:rsidR="00DF25C1" w:rsidRDefault="00DF25C1" w:rsidP="00671317">
      <w:pPr>
        <w:rPr>
          <w:rFonts w:ascii="Arial" w:hAnsi="Arial" w:cs="Arial"/>
          <w:snapToGrid w:val="0"/>
        </w:rPr>
      </w:pPr>
    </w:p>
    <w:p w:rsidR="00671317" w:rsidRPr="00A33ED6" w:rsidRDefault="00671317" w:rsidP="00671317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 sottoscritto/a (Cognome e Nome)</w:t>
      </w:r>
      <w:r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Default="00671317" w:rsidP="00671317">
      <w:pPr>
        <w:jc w:val="both"/>
        <w:rPr>
          <w:rFonts w:ascii="Arial" w:hAnsi="Arial" w:cs="Arial"/>
        </w:rPr>
      </w:pPr>
    </w:p>
    <w:p w:rsidR="009902C3" w:rsidRPr="00A33ED6" w:rsidRDefault="009902C3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Pr="00671317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9902C3" w:rsidRPr="00A33ED6" w:rsidRDefault="009902C3" w:rsidP="00D33361">
      <w:pPr>
        <w:pStyle w:val="Testonormale1"/>
        <w:jc w:val="center"/>
        <w:rPr>
          <w:rFonts w:ascii="Arial" w:eastAsia="MS Mincho" w:hAnsi="Arial" w:cs="Arial"/>
        </w:rPr>
      </w:pPr>
    </w:p>
    <w:p w:rsidR="00F2426D" w:rsidRPr="00A33ED6" w:rsidRDefault="001B436F" w:rsidP="00D33361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di partecipare alla selezione pubblica per il conferimento degli incarichi di insegnamento</w:t>
      </w:r>
      <w:r w:rsidR="00DF25C1">
        <w:rPr>
          <w:rFonts w:ascii="Arial" w:eastAsia="MS Mincho" w:hAnsi="Arial" w:cs="Arial"/>
        </w:rPr>
        <w:t>/modulo di insegnamento</w:t>
      </w:r>
      <w:r w:rsidRPr="00A33ED6">
        <w:rPr>
          <w:rFonts w:ascii="Arial" w:eastAsia="MS Mincho" w:hAnsi="Arial" w:cs="Arial"/>
        </w:rPr>
        <w:t xml:space="preserve"> </w:t>
      </w:r>
      <w:r w:rsidR="00F2426D" w:rsidRPr="00A33ED6">
        <w:rPr>
          <w:rFonts w:ascii="Arial" w:eastAsia="MS Mincho" w:hAnsi="Arial" w:cs="Arial"/>
        </w:rPr>
        <w:t>per l’A</w:t>
      </w:r>
      <w:r w:rsidR="00B810EF" w:rsidRPr="00A33ED6">
        <w:rPr>
          <w:rFonts w:ascii="Arial" w:eastAsia="MS Mincho" w:hAnsi="Arial" w:cs="Arial"/>
        </w:rPr>
        <w:t>nno Accademico</w:t>
      </w:r>
      <w:r w:rsidR="00F2426D" w:rsidRPr="00A33ED6">
        <w:rPr>
          <w:rFonts w:ascii="Arial" w:eastAsia="MS Mincho" w:hAnsi="Arial" w:cs="Arial"/>
        </w:rPr>
        <w:t xml:space="preserve"> </w:t>
      </w:r>
      <w:r w:rsidR="00935258">
        <w:rPr>
          <w:rFonts w:ascii="Arial" w:eastAsia="MS Mincho" w:hAnsi="Arial" w:cs="Arial"/>
        </w:rPr>
        <w:t>2020/21</w:t>
      </w:r>
      <w:r w:rsidR="00F2426D" w:rsidRPr="00A33ED6">
        <w:rPr>
          <w:rFonts w:ascii="Arial" w:eastAsia="MS Mincho" w:hAnsi="Arial" w:cs="Arial"/>
        </w:rPr>
        <w:t xml:space="preserve"> </w:t>
      </w:r>
      <w:r w:rsidR="00DF25C1">
        <w:rPr>
          <w:rFonts w:ascii="Arial" w:eastAsia="MS Mincho" w:hAnsi="Arial" w:cs="Arial"/>
        </w:rPr>
        <w:t>ne</w:t>
      </w:r>
      <w:r w:rsidR="004C1C5D">
        <w:rPr>
          <w:rFonts w:ascii="Arial" w:eastAsia="MS Mincho" w:hAnsi="Arial" w:cs="Arial"/>
        </w:rPr>
        <w:t>l</w:t>
      </w:r>
      <w:r w:rsidR="00F2426D" w:rsidRPr="00A33ED6">
        <w:rPr>
          <w:rFonts w:ascii="Arial" w:eastAsia="MS Mincho" w:hAnsi="Arial" w:cs="Arial"/>
        </w:rPr>
        <w:t>:</w:t>
      </w:r>
    </w:p>
    <w:p w:rsidR="00947E97" w:rsidRPr="00A33ED6" w:rsidRDefault="00947E97" w:rsidP="00D33361">
      <w:pPr>
        <w:pStyle w:val="Testonormale1"/>
        <w:jc w:val="both"/>
        <w:rPr>
          <w:rFonts w:ascii="Arial" w:eastAsia="MS Mincho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5"/>
        <w:gridCol w:w="6865"/>
      </w:tblGrid>
      <w:tr w:rsidR="00947E97" w:rsidRPr="00A33ED6" w:rsidTr="005555DA">
        <w:trPr>
          <w:trHeight w:val="397"/>
          <w:jc w:val="center"/>
        </w:trPr>
        <w:tc>
          <w:tcPr>
            <w:tcW w:w="9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9E8" w:rsidRPr="002F5F78" w:rsidRDefault="005555DA" w:rsidP="005555DA">
            <w:pPr>
              <w:pStyle w:val="Testonormale1"/>
              <w:jc w:val="both"/>
              <w:rPr>
                <w:rFonts w:ascii="Arial" w:eastAsia="MS Mincho" w:hAnsi="Arial" w:cs="Arial"/>
                <w:b/>
              </w:rPr>
            </w:pPr>
            <w:r w:rsidRPr="002F5F78">
              <w:rPr>
                <w:rFonts w:ascii="Arial" w:eastAsia="MS Mincho" w:hAnsi="Arial" w:cs="Arial"/>
                <w:b/>
              </w:rPr>
              <w:t xml:space="preserve">CORSO DI LAUREA MAGISTRALE INTERATENEO IN SCIENZE </w:t>
            </w:r>
            <w:r w:rsidR="002859E8" w:rsidRPr="002F5F78">
              <w:rPr>
                <w:rFonts w:ascii="Arial" w:eastAsia="MS Mincho" w:hAnsi="Arial" w:cs="Arial"/>
                <w:b/>
              </w:rPr>
              <w:t>DELLO SPORT E DELLA PRESTAZIONE FISICA  (LM-68)</w:t>
            </w:r>
          </w:p>
          <w:p w:rsidR="00860727" w:rsidRPr="00A33ED6" w:rsidRDefault="00860727" w:rsidP="004C1C5D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Insegnamento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Anno di corso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F25C1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 1°</w:t>
            </w:r>
            <w:r w:rsidRPr="00A33ED6">
              <w:rPr>
                <w:rFonts w:ascii="Arial" w:eastAsia="MS Mincho" w:hAnsi="Arial" w:cs="Arial"/>
                <w:b/>
              </w:rPr>
              <w:tab/>
            </w:r>
            <w:r w:rsidR="00DF25C1">
              <w:rPr>
                <w:rFonts w:ascii="Arial" w:eastAsia="MS Mincho" w:hAnsi="Arial" w:cs="Arial"/>
                <w:b/>
              </w:rPr>
              <w:t xml:space="preserve">  </w:t>
            </w:r>
            <w:r w:rsidR="00DF25C1" w:rsidRPr="00A33ED6">
              <w:rPr>
                <w:rFonts w:ascii="Arial" w:hAnsi="Arial" w:cs="Arial"/>
                <w:b/>
              </w:rPr>
              <w:sym w:font="Times New Roman" w:char="F07F"/>
            </w:r>
            <w:r w:rsidR="00DF25C1" w:rsidRPr="00A33ED6">
              <w:rPr>
                <w:rFonts w:ascii="Arial" w:eastAsia="MS Mincho" w:hAnsi="Arial" w:cs="Arial"/>
                <w:b/>
              </w:rPr>
              <w:t xml:space="preserve">   </w:t>
            </w:r>
            <w:r w:rsidR="00DF25C1">
              <w:rPr>
                <w:rFonts w:ascii="Arial" w:eastAsia="MS Mincho" w:hAnsi="Arial" w:cs="Arial"/>
                <w:b/>
              </w:rPr>
              <w:t>2</w:t>
            </w:r>
            <w:r w:rsidR="00DF25C1" w:rsidRPr="00A33ED6">
              <w:rPr>
                <w:rFonts w:ascii="Arial" w:eastAsia="MS Mincho" w:hAnsi="Arial" w:cs="Arial"/>
                <w:b/>
              </w:rPr>
              <w:t>°</w:t>
            </w:r>
          </w:p>
        </w:tc>
      </w:tr>
      <w:tr w:rsidR="00947E97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Semestre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F25C1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</w:t>
            </w:r>
            <w:r w:rsidR="00DF25C1">
              <w:rPr>
                <w:rFonts w:ascii="Arial" w:eastAsia="MS Mincho" w:hAnsi="Arial" w:cs="Arial"/>
                <w:b/>
              </w:rPr>
              <w:t xml:space="preserve"> </w:t>
            </w:r>
            <w:r w:rsidRPr="00A33ED6">
              <w:rPr>
                <w:rFonts w:ascii="Arial" w:eastAsia="MS Mincho" w:hAnsi="Arial" w:cs="Arial"/>
                <w:b/>
              </w:rPr>
              <w:t xml:space="preserve"> </w:t>
            </w:r>
            <w:r w:rsidR="00DF25C1">
              <w:rPr>
                <w:rFonts w:ascii="Arial" w:eastAsia="MS Mincho" w:hAnsi="Arial" w:cs="Arial"/>
                <w:b/>
              </w:rPr>
              <w:t>1°</w:t>
            </w:r>
            <w:r w:rsidRPr="00A33ED6">
              <w:rPr>
                <w:rFonts w:ascii="Arial" w:eastAsia="MS Mincho" w:hAnsi="Arial" w:cs="Arial"/>
                <w:b/>
              </w:rPr>
              <w:t xml:space="preserve">      </w:t>
            </w:r>
            <w:r w:rsidR="00DF25C1" w:rsidRPr="00A33ED6">
              <w:rPr>
                <w:rFonts w:ascii="Arial" w:hAnsi="Arial" w:cs="Arial"/>
                <w:b/>
              </w:rPr>
              <w:sym w:font="Times New Roman" w:char="F07F"/>
            </w:r>
            <w:r w:rsidR="00DF25C1" w:rsidRPr="00A33ED6">
              <w:rPr>
                <w:rFonts w:ascii="Arial" w:eastAsia="MS Mincho" w:hAnsi="Arial" w:cs="Arial"/>
                <w:b/>
              </w:rPr>
              <w:t xml:space="preserve">  </w:t>
            </w:r>
            <w:r w:rsidR="00DF25C1">
              <w:rPr>
                <w:rFonts w:ascii="Arial" w:eastAsia="MS Mincho" w:hAnsi="Arial" w:cs="Arial"/>
                <w:b/>
              </w:rPr>
              <w:t xml:space="preserve"> 2</w:t>
            </w:r>
            <w:r w:rsidR="00DF25C1" w:rsidRPr="00A33ED6">
              <w:rPr>
                <w:rFonts w:ascii="Arial" w:eastAsia="MS Mincho" w:hAnsi="Arial" w:cs="Arial"/>
                <w:b/>
              </w:rPr>
              <w:t>°</w:t>
            </w:r>
          </w:p>
        </w:tc>
      </w:tr>
      <w:tr w:rsidR="00947E97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CFU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Ore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183651" w:rsidRPr="00A33ED6" w:rsidTr="005555DA">
        <w:trPr>
          <w:trHeight w:val="397"/>
          <w:jc w:val="center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651" w:rsidRPr="00A33ED6" w:rsidRDefault="00183651" w:rsidP="00D33361">
            <w:pPr>
              <w:pStyle w:val="Testonormale1"/>
              <w:jc w:val="right"/>
              <w:rPr>
                <w:rFonts w:ascii="Arial" w:eastAsia="MS Mincho" w:hAnsi="Arial" w:cs="Arial"/>
                <w:smallCaps/>
              </w:rPr>
            </w:pPr>
            <w:r w:rsidRPr="00A33ED6">
              <w:rPr>
                <w:rFonts w:ascii="Arial" w:eastAsia="MS Mincho" w:hAnsi="Arial" w:cs="Arial"/>
                <w:smallCaps/>
              </w:rPr>
              <w:t xml:space="preserve">Settore scientifico disciplinare </w:t>
            </w:r>
          </w:p>
          <w:p w:rsidR="00183651" w:rsidRPr="00A33ED6" w:rsidRDefault="00183651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651" w:rsidRPr="000D622D" w:rsidRDefault="00183651" w:rsidP="00FA71B5">
            <w:pPr>
              <w:rPr>
                <w:rFonts w:ascii="Arial" w:hAnsi="Arial" w:cs="Arial"/>
                <w:b/>
              </w:rPr>
            </w:pPr>
          </w:p>
        </w:tc>
      </w:tr>
    </w:tbl>
    <w:p w:rsidR="004B08ED" w:rsidRPr="00A33ED6" w:rsidRDefault="004B08ED" w:rsidP="00D33361">
      <w:pPr>
        <w:rPr>
          <w:rFonts w:ascii="Arial" w:hAnsi="Arial" w:cs="Arial"/>
        </w:rPr>
      </w:pPr>
    </w:p>
    <w:p w:rsidR="00872492" w:rsidRPr="00A33ED6" w:rsidRDefault="00872492" w:rsidP="00D33361">
      <w:pPr>
        <w:pStyle w:val="Titolo1"/>
        <w:jc w:val="center"/>
        <w:rPr>
          <w:rFonts w:ascii="Arial" w:hAnsi="Arial" w:cs="Arial"/>
          <w:sz w:val="20"/>
        </w:rPr>
      </w:pPr>
      <w:r w:rsidRPr="00A33ED6">
        <w:rPr>
          <w:rFonts w:ascii="Arial" w:hAnsi="Arial" w:cs="Arial"/>
          <w:sz w:val="20"/>
        </w:rPr>
        <w:br w:type="page"/>
      </w:r>
    </w:p>
    <w:p w:rsidR="00AC2103" w:rsidRPr="000C62BD" w:rsidRDefault="000C62BD" w:rsidP="000C62BD">
      <w:pPr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</w:t>
      </w:r>
      <w:r w:rsidR="00530AE1" w:rsidRPr="00A33ED6">
        <w:rPr>
          <w:rFonts w:ascii="Arial" w:hAnsi="Arial" w:cs="Arial"/>
          <w:snapToGrid w:val="0"/>
        </w:rPr>
        <w:t xml:space="preserve"> </w:t>
      </w:r>
      <w:r w:rsidR="0036691B" w:rsidRPr="00A33ED6">
        <w:rPr>
          <w:rFonts w:ascii="Arial" w:hAnsi="Arial" w:cs="Arial"/>
          <w:snapToGrid w:val="0"/>
        </w:rPr>
        <w:t xml:space="preserve">sottoscritto/a </w:t>
      </w:r>
      <w:r w:rsidR="00282820" w:rsidRPr="00A33ED6">
        <w:rPr>
          <w:rFonts w:ascii="Arial" w:hAnsi="Arial" w:cs="Arial"/>
          <w:snapToGrid w:val="0"/>
        </w:rPr>
        <w:t xml:space="preserve"> </w:t>
      </w:r>
      <w:r w:rsidR="0036691B" w:rsidRPr="00A33ED6">
        <w:rPr>
          <w:rFonts w:ascii="Arial" w:hAnsi="Arial" w:cs="Arial"/>
          <w:snapToGrid w:val="0"/>
        </w:rPr>
        <w:t>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7C7684">
      <w:pPr>
        <w:suppressAutoHyphens w:val="0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7C7684" w:rsidRPr="00A33ED6" w:rsidRDefault="007C7684" w:rsidP="00D33361">
      <w:pPr>
        <w:jc w:val="center"/>
        <w:rPr>
          <w:rFonts w:ascii="Arial" w:hAnsi="Arial" w:cs="Arial"/>
        </w:rPr>
      </w:pPr>
    </w:p>
    <w:p w:rsidR="00947E97" w:rsidRPr="00EA01D9" w:rsidRDefault="00EA01D9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A33ED6">
      <w:pPr>
        <w:numPr>
          <w:ilvl w:val="0"/>
          <w:numId w:val="6"/>
        </w:numPr>
        <w:suppressAutoHyphens w:val="0"/>
        <w:spacing w:after="240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A33ED6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6F35A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partita IVA (per coloro che la posseggono) </w:t>
      </w:r>
      <w:r w:rsidR="00C01A9C">
        <w:rPr>
          <w:rFonts w:ascii="Arial" w:hAnsi="Arial" w:cs="Arial"/>
          <w:snapToGrid w:val="0"/>
        </w:rPr>
        <w:t>………………………………………………………………….</w:t>
      </w:r>
    </w:p>
    <w:p w:rsidR="00DB2C13" w:rsidRPr="00A33ED6" w:rsidRDefault="00DB2C13" w:rsidP="00DB2C13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Pr="00A33ED6" w:rsidRDefault="006F35AC" w:rsidP="00C01A9C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C01A9C" w:rsidRDefault="00530AE1" w:rsidP="00A33ED6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     </w:t>
      </w:r>
      <w:r w:rsidR="00FD49AD" w:rsidRPr="00A33ED6">
        <w:rPr>
          <w:rFonts w:ascii="Arial" w:hAnsi="Arial" w:cs="Arial"/>
          <w:snapToGrid w:val="0"/>
        </w:rPr>
        <w:t>Telefono</w:t>
      </w:r>
      <w:r w:rsidR="00C01A9C">
        <w:rPr>
          <w:rFonts w:ascii="Arial" w:hAnsi="Arial" w:cs="Arial"/>
          <w:snapToGrid w:val="0"/>
        </w:rPr>
        <w:t>………………………………</w:t>
      </w:r>
      <w:r w:rsidR="00FD49AD" w:rsidRPr="00A33ED6">
        <w:rPr>
          <w:rFonts w:ascii="Arial" w:hAnsi="Arial" w:cs="Arial"/>
          <w:snapToGrid w:val="0"/>
        </w:rPr>
        <w:t xml:space="preserve"> Cellulare</w:t>
      </w:r>
      <w:r w:rsidR="006D0CE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…………………………….</w:t>
      </w:r>
    </w:p>
    <w:p w:rsidR="00FD49AD" w:rsidRDefault="00FD49AD" w:rsidP="00C01A9C">
      <w:pPr>
        <w:suppressAutoHyphens w:val="0"/>
        <w:spacing w:line="480" w:lineRule="auto"/>
        <w:ind w:firstLine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e-</w:t>
      </w:r>
      <w:r w:rsidR="006D0CE6" w:rsidRPr="00A33ED6">
        <w:rPr>
          <w:rFonts w:ascii="Arial" w:hAnsi="Arial" w:cs="Arial"/>
          <w:snapToGrid w:val="0"/>
        </w:rPr>
        <w:t xml:space="preserve">mail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C01A9C" w:rsidRDefault="006C0E31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di avere il Domicilio Fiscale (se diverso dalla residenza) in Via/Piazza</w:t>
      </w:r>
      <w:r w:rsidR="007C7684" w:rsidRPr="00A33ED6">
        <w:rPr>
          <w:rFonts w:ascii="Arial" w:hAnsi="Arial" w:cs="Arial"/>
          <w:snapToGrid w:val="0"/>
        </w:rPr>
        <w:t xml:space="preserve"> </w:t>
      </w:r>
      <w:r w:rsidR="002076D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A33ED6" w:rsidRDefault="00C01A9C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proofErr w:type="spellStart"/>
      <w:r>
        <w:rPr>
          <w:rFonts w:ascii="Arial" w:hAnsi="Arial" w:cs="Arial"/>
          <w:snapToGrid w:val="0"/>
        </w:rPr>
        <w:t>………………………………………………</w:t>
      </w:r>
      <w:proofErr w:type="spellEnd"/>
      <w:r w:rsidR="00054830" w:rsidRPr="00A33ED6">
        <w:rPr>
          <w:rFonts w:ascii="Arial" w:hAnsi="Arial" w:cs="Arial"/>
          <w:snapToGrid w:val="0"/>
        </w:rPr>
        <w:t xml:space="preserve"> </w:t>
      </w:r>
      <w:proofErr w:type="spellStart"/>
      <w:r w:rsidR="006C0E31" w:rsidRPr="00A33ED6">
        <w:rPr>
          <w:rFonts w:ascii="Arial" w:hAnsi="Arial" w:cs="Arial"/>
          <w:snapToGrid w:val="0"/>
        </w:rPr>
        <w:t>n</w:t>
      </w:r>
      <w:r>
        <w:rPr>
          <w:rFonts w:ascii="Arial" w:hAnsi="Arial" w:cs="Arial"/>
          <w:snapToGrid w:val="0"/>
        </w:rPr>
        <w:t>………………</w:t>
      </w:r>
      <w:proofErr w:type="spellEnd"/>
      <w:r>
        <w:rPr>
          <w:rFonts w:ascii="Arial" w:hAnsi="Arial" w:cs="Arial"/>
          <w:snapToGrid w:val="0"/>
        </w:rPr>
        <w:t>..</w:t>
      </w:r>
      <w:proofErr w:type="spellStart"/>
      <w:r w:rsidR="00054830" w:rsidRPr="00A33ED6">
        <w:rPr>
          <w:rFonts w:ascii="Arial" w:hAnsi="Arial" w:cs="Arial"/>
          <w:snapToGrid w:val="0"/>
        </w:rPr>
        <w:t>C.A.P</w:t>
      </w:r>
      <w:r>
        <w:rPr>
          <w:rFonts w:ascii="Arial" w:hAnsi="Arial" w:cs="Arial"/>
          <w:snapToGrid w:val="0"/>
        </w:rPr>
        <w:t>…………………</w:t>
      </w:r>
      <w:proofErr w:type="spellEnd"/>
      <w:r>
        <w:rPr>
          <w:rFonts w:ascii="Arial" w:hAnsi="Arial" w:cs="Arial"/>
          <w:snapToGrid w:val="0"/>
        </w:rPr>
        <w:t>..</w:t>
      </w:r>
      <w:proofErr w:type="spellStart"/>
      <w:r w:rsidR="006C0E31" w:rsidRPr="00A33ED6">
        <w:rPr>
          <w:rFonts w:ascii="Arial" w:hAnsi="Arial" w:cs="Arial"/>
          <w:snapToGrid w:val="0"/>
        </w:rPr>
        <w:t>Comune</w:t>
      </w:r>
      <w:r>
        <w:rPr>
          <w:rFonts w:ascii="Arial" w:hAnsi="Arial" w:cs="Arial"/>
          <w:snapToGrid w:val="0"/>
        </w:rPr>
        <w:t>……………</w:t>
      </w:r>
      <w:proofErr w:type="spellEnd"/>
      <w:r>
        <w:rPr>
          <w:rFonts w:ascii="Arial" w:hAnsi="Arial" w:cs="Arial"/>
          <w:snapToGrid w:val="0"/>
        </w:rPr>
        <w:t>...</w:t>
      </w:r>
      <w:r w:rsidR="00054830" w:rsidRPr="00A33ED6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>……………………………………………………………</w:t>
      </w:r>
      <w:r w:rsidR="00BA18A5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="006C0E31" w:rsidRPr="00A33ED6">
        <w:rPr>
          <w:rFonts w:ascii="Arial" w:hAnsi="Arial" w:cs="Arial"/>
          <w:snapToGrid w:val="0"/>
        </w:rPr>
        <w:t xml:space="preserve"> (</w:t>
      </w:r>
      <w:r>
        <w:rPr>
          <w:rFonts w:ascii="Arial" w:hAnsi="Arial" w:cs="Arial"/>
          <w:snapToGrid w:val="0"/>
        </w:rPr>
        <w:t>………………</w:t>
      </w:r>
      <w:r w:rsidR="006C0E31" w:rsidRPr="00A33ED6">
        <w:rPr>
          <w:rFonts w:ascii="Arial" w:hAnsi="Arial" w:cs="Arial"/>
          <w:snapToGrid w:val="0"/>
        </w:rPr>
        <w:t>)</w:t>
      </w:r>
    </w:p>
    <w:p w:rsidR="00A33ED6" w:rsidRDefault="00A33ED6" w:rsidP="00282820">
      <w:pPr>
        <w:numPr>
          <w:ilvl w:val="0"/>
          <w:numId w:val="6"/>
        </w:numPr>
        <w:suppressAutoHyphens w:val="0"/>
        <w:spacing w:line="276" w:lineRule="auto"/>
        <w:ind w:left="357" w:hanging="357"/>
        <w:jc w:val="both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non aver riportato condanne penali né di avere procedimenti penali pendenti; ovvero di aver riportato le seguenti condanne penali </w:t>
      </w:r>
      <w:r>
        <w:rPr>
          <w:rFonts w:ascii="Arial" w:hAnsi="Arial" w:cs="Arial"/>
          <w:snapToGrid w:val="0"/>
        </w:rPr>
        <w:t>e/o di avere i seguenti procedimenti penali pendenti;</w:t>
      </w:r>
    </w:p>
    <w:p w:rsidR="00282820" w:rsidRDefault="00282820" w:rsidP="00282820">
      <w:pPr>
        <w:suppressAutoHyphens w:val="0"/>
        <w:spacing w:line="276" w:lineRule="auto"/>
        <w:ind w:left="357"/>
        <w:jc w:val="both"/>
        <w:rPr>
          <w:rFonts w:ascii="Arial" w:hAnsi="Arial" w:cs="Arial"/>
          <w:snapToGrid w:val="0"/>
        </w:rPr>
      </w:pPr>
    </w:p>
    <w:p w:rsidR="00A33ED6" w:rsidRPr="00A33ED6" w:rsidRDefault="00A33ED6" w:rsidP="004C1C5D">
      <w:pPr>
        <w:numPr>
          <w:ilvl w:val="0"/>
          <w:numId w:val="6"/>
        </w:numPr>
        <w:suppressAutoHyphens w:val="0"/>
        <w:spacing w:after="240" w:line="276" w:lineRule="auto"/>
        <w:ind w:left="357" w:hanging="357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di non avere un grado di parentela o affinità fino al quarto grado compreso con il Rettore, la Direttrice Generale o un componente del Consiglio di Amministrazione dell’Ateneo;</w:t>
      </w:r>
    </w:p>
    <w:p w:rsidR="004C1C5D" w:rsidRDefault="004C1C5D" w:rsidP="00494BC8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r w:rsidRPr="004C1C5D">
        <w:rPr>
          <w:rFonts w:ascii="Arial" w:hAnsi="Arial" w:cs="Arial"/>
          <w:snapToGrid w:val="0"/>
        </w:rPr>
        <w:t>di possedere il seguente titolo di studio ……………………………………………………………………..      conseguito il ……………………………….presso……………………………………………………………</w:t>
      </w:r>
    </w:p>
    <w:p w:rsidR="004C1C5D" w:rsidRDefault="004C1C5D" w:rsidP="008309C9">
      <w:pPr>
        <w:numPr>
          <w:ilvl w:val="0"/>
          <w:numId w:val="6"/>
        </w:numPr>
        <w:suppressAutoHyphens w:val="0"/>
        <w:jc w:val="both"/>
        <w:rPr>
          <w:rFonts w:ascii="Arial" w:hAnsi="Arial" w:cs="Arial"/>
          <w:snapToGrid w:val="0"/>
        </w:rPr>
      </w:pPr>
      <w:r w:rsidRPr="0021418D">
        <w:rPr>
          <w:rFonts w:ascii="Arial" w:hAnsi="Arial" w:cs="Arial"/>
          <w:i/>
          <w:snapToGrid w:val="0"/>
        </w:rPr>
        <w:t>(solo per i titoli conseguiti all’estero e per i cittadini stranieri)</w:t>
      </w:r>
      <w:r w:rsidRPr="004C1C5D">
        <w:rPr>
          <w:rFonts w:ascii="Arial" w:hAnsi="Arial" w:cs="Arial"/>
          <w:snapToGrid w:val="0"/>
        </w:rPr>
        <w:t xml:space="preserve"> il suddetto titolo di studio è stato riconosciuto equipollente al titolo di studio italiano dalle competenti autorità □ sì □ no;</w:t>
      </w:r>
    </w:p>
    <w:p w:rsidR="008309C9" w:rsidRPr="004C1C5D" w:rsidRDefault="008309C9" w:rsidP="008309C9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7C68A2" w:rsidRPr="0081582C" w:rsidRDefault="006F35AC" w:rsidP="00D33361">
      <w:pPr>
        <w:numPr>
          <w:ilvl w:val="0"/>
          <w:numId w:val="7"/>
        </w:numPr>
        <w:tabs>
          <w:tab w:val="num" w:pos="512"/>
        </w:tabs>
        <w:suppressAutoHyphens w:val="0"/>
        <w:spacing w:line="360" w:lineRule="auto"/>
        <w:ind w:left="360"/>
        <w:rPr>
          <w:rFonts w:ascii="Arial" w:eastAsia="MS Mincho" w:hAnsi="Arial" w:cs="Arial"/>
          <w:i/>
        </w:rPr>
      </w:pPr>
      <w:r w:rsidRPr="00A33ED6">
        <w:rPr>
          <w:rFonts w:ascii="Arial" w:hAnsi="Arial" w:cs="Arial"/>
          <w:snapToGrid w:val="0"/>
        </w:rPr>
        <w:t>di appartenere ad uno dei seguenti profili professionali</w:t>
      </w:r>
      <w:r w:rsidR="007C68A2" w:rsidRPr="00A33ED6">
        <w:rPr>
          <w:rFonts w:ascii="Arial" w:hAnsi="Arial" w:cs="Arial"/>
          <w:snapToGrid w:val="0"/>
        </w:rPr>
        <w:t xml:space="preserve"> </w:t>
      </w:r>
      <w:r w:rsidR="00F54FBE" w:rsidRPr="0081582C">
        <w:rPr>
          <w:rFonts w:ascii="Arial" w:eastAsia="MS Mincho" w:hAnsi="Arial" w:cs="Arial"/>
          <w:i/>
        </w:rPr>
        <w:t>(barrare con una X</w:t>
      </w:r>
      <w:r w:rsidR="007C68A2" w:rsidRPr="0081582C">
        <w:rPr>
          <w:rFonts w:ascii="Arial" w:eastAsia="MS Mincho" w:hAnsi="Arial" w:cs="Arial"/>
          <w:i/>
        </w:rPr>
        <w:t>)</w:t>
      </w:r>
      <w:r w:rsidR="0081582C">
        <w:rPr>
          <w:rFonts w:ascii="Arial" w:eastAsia="MS Mincho" w:hAnsi="Arial" w:cs="Arial"/>
          <w:i/>
        </w:rPr>
        <w:t>: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436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>Pro</w:t>
      </w:r>
      <w:r w:rsidR="003B0C72" w:rsidRPr="00A33ED6">
        <w:rPr>
          <w:rFonts w:ascii="Arial" w:eastAsia="MS Mincho" w:hAnsi="Arial" w:cs="Arial"/>
          <w:b/>
          <w:smallCaps/>
        </w:rPr>
        <w:t>fessore Ordinario/Straordinario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r w:rsidR="007C68A2" w:rsidRPr="00A33ED6">
        <w:rPr>
          <w:rFonts w:ascii="Arial" w:eastAsia="MS Mincho" w:hAnsi="Arial" w:cs="Arial"/>
          <w:b/>
          <w:smallCaps/>
        </w:rPr>
        <w:t>Professore Associato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r w:rsidR="007C68A2" w:rsidRPr="00A33ED6">
        <w:rPr>
          <w:rFonts w:ascii="Arial" w:eastAsia="MS Mincho" w:hAnsi="Arial" w:cs="Arial"/>
          <w:b/>
          <w:smallCaps/>
        </w:rPr>
        <w:t>Ricercatore</w:t>
      </w:r>
    </w:p>
    <w:p w:rsidR="007C68A2" w:rsidRPr="00A33ED6" w:rsidRDefault="007C68A2" w:rsidP="00D63B54">
      <w:pPr>
        <w:pStyle w:val="Testonormale1"/>
        <w:spacing w:line="480" w:lineRule="auto"/>
        <w:ind w:left="708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per il settore scientifico </w:t>
      </w:r>
      <w:r w:rsidR="009D451F" w:rsidRPr="00A33ED6">
        <w:rPr>
          <w:rFonts w:ascii="Arial" w:eastAsia="MS Mincho" w:hAnsi="Arial" w:cs="Arial"/>
        </w:rPr>
        <w:t>disciplinare (SSD) __________/____</w:t>
      </w:r>
      <w:r w:rsidRPr="00A33ED6">
        <w:rPr>
          <w:rFonts w:ascii="Arial" w:eastAsia="MS Mincho" w:hAnsi="Arial" w:cs="Arial"/>
        </w:rPr>
        <w:t>_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lastRenderedPageBreak/>
        <w:t xml:space="preserve">presso l’Università degli Studi di </w:t>
      </w:r>
      <w:r w:rsidR="00D63B54">
        <w:rPr>
          <w:rFonts w:ascii="Arial" w:eastAsia="MS Mincho" w:hAnsi="Arial" w:cs="Arial"/>
        </w:rPr>
        <w:t>……………………………………………………………………….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in ser</w:t>
      </w:r>
      <w:r w:rsidR="00ED765C" w:rsidRPr="00A33ED6">
        <w:rPr>
          <w:rFonts w:ascii="Arial" w:eastAsia="MS Mincho" w:hAnsi="Arial" w:cs="Arial"/>
        </w:rPr>
        <w:t xml:space="preserve">vizio presso il Dipartimento </w:t>
      </w:r>
      <w:r w:rsidR="00D63B54">
        <w:rPr>
          <w:rFonts w:ascii="Arial" w:eastAsia="MS Mincho" w:hAnsi="Arial" w:cs="Arial"/>
        </w:rPr>
        <w:t>di…………………………………………………………………….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indirizzo: </w:t>
      </w:r>
      <w:r w:rsidR="00D63B54">
        <w:rPr>
          <w:rFonts w:ascii="Arial" w:eastAsia="MS Mincho" w:hAnsi="Arial" w:cs="Arial"/>
        </w:rPr>
        <w:t>…………………………………………………………………………………………………..</w:t>
      </w:r>
    </w:p>
    <w:p w:rsidR="001E3662" w:rsidRPr="00CA643F" w:rsidRDefault="009A066A" w:rsidP="00A53D07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9" w:hanging="425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  <w:b/>
          <w:smallCaps/>
        </w:rPr>
        <w:t>Dipendente dell’Ente/Azienda</w:t>
      </w:r>
      <w:r w:rsidR="009F729A" w:rsidRPr="00CA643F">
        <w:rPr>
          <w:rFonts w:ascii="Arial" w:eastAsia="MS Mincho" w:hAnsi="Arial" w:cs="Arial"/>
          <w:b/>
          <w:smallCaps/>
        </w:rPr>
        <w:t>:</w:t>
      </w:r>
      <w:r w:rsidR="00D63B54" w:rsidRPr="00CA643F">
        <w:rPr>
          <w:rFonts w:ascii="Arial" w:eastAsia="MS Mincho" w:hAnsi="Arial" w:cs="Arial"/>
        </w:rPr>
        <w:t xml:space="preserve">…………………………………………………………………….. </w:t>
      </w:r>
      <w:r w:rsidR="00872492" w:rsidRPr="00CA643F">
        <w:rPr>
          <w:rFonts w:ascii="Arial" w:eastAsia="MS Mincho" w:hAnsi="Arial" w:cs="Arial"/>
        </w:rPr>
        <w:t>indirizzo:</w:t>
      </w:r>
      <w:r w:rsidR="00D63B54" w:rsidRPr="00CA643F">
        <w:rPr>
          <w:rFonts w:ascii="Arial" w:eastAsia="MS Mincho" w:hAnsi="Arial" w:cs="Arial"/>
        </w:rPr>
        <w:t>……………………………………………………………………………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…………………….</w:t>
      </w:r>
    </w:p>
    <w:p w:rsidR="009F729A" w:rsidRPr="00A33ED6" w:rsidRDefault="009F729A" w:rsidP="00A53D07">
      <w:pPr>
        <w:numPr>
          <w:ilvl w:val="0"/>
          <w:numId w:val="20"/>
        </w:numPr>
        <w:tabs>
          <w:tab w:val="num" w:pos="1133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Assegnista di Ricerca dell'Università di Verona </w:t>
      </w:r>
    </w:p>
    <w:p w:rsidR="007F7223" w:rsidRDefault="0091440D" w:rsidP="00A53D07">
      <w:pPr>
        <w:pStyle w:val="Testonormale"/>
        <w:spacing w:after="120" w:line="276" w:lineRule="auto"/>
        <w:ind w:firstLine="709"/>
        <w:jc w:val="both"/>
        <w:rPr>
          <w:rFonts w:ascii="Arial" w:eastAsia="MS Mincho" w:hAnsi="Arial" w:cs="Arial"/>
          <w:i/>
        </w:rPr>
      </w:pPr>
      <w:r w:rsidRPr="00A33ED6">
        <w:rPr>
          <w:rFonts w:ascii="Arial" w:eastAsia="MS Mincho" w:hAnsi="Arial" w:cs="Arial"/>
        </w:rPr>
        <w:t>Dipartimento</w:t>
      </w:r>
      <w:r w:rsidR="00CA643F">
        <w:rPr>
          <w:rFonts w:ascii="Arial" w:eastAsia="MS Mincho" w:hAnsi="Arial" w:cs="Arial"/>
        </w:rPr>
        <w:t xml:space="preserve">…………………………………………………………………….. </w:t>
      </w:r>
      <w:r w:rsidR="00F54FBE" w:rsidRPr="00A33ED6">
        <w:rPr>
          <w:rFonts w:ascii="Arial" w:eastAsia="MS Mincho" w:hAnsi="Arial" w:cs="Arial"/>
          <w:i/>
        </w:rPr>
        <w:t>*</w:t>
      </w:r>
      <w:r w:rsidR="00B2001F" w:rsidRPr="00A33ED6">
        <w:rPr>
          <w:rFonts w:ascii="Arial" w:eastAsia="MS Mincho" w:hAnsi="Arial" w:cs="Arial"/>
          <w:i/>
        </w:rPr>
        <w:t>di essere consapevole</w:t>
      </w:r>
      <w:r w:rsidR="00243152" w:rsidRPr="00A33ED6">
        <w:rPr>
          <w:rFonts w:ascii="Arial" w:eastAsia="MS Mincho" w:hAnsi="Arial" w:cs="Arial"/>
          <w:i/>
        </w:rPr>
        <w:t xml:space="preserve">, in qualità di assegnista di ricerca, </w:t>
      </w:r>
      <w:r w:rsidR="00B2001F" w:rsidRPr="00A33ED6">
        <w:rPr>
          <w:rFonts w:ascii="Arial" w:eastAsia="MS Mincho" w:hAnsi="Arial" w:cs="Arial"/>
          <w:i/>
        </w:rPr>
        <w:t xml:space="preserve">di </w:t>
      </w:r>
      <w:r w:rsidR="003D75E4" w:rsidRPr="00A33ED6">
        <w:rPr>
          <w:rFonts w:ascii="Arial" w:eastAsia="MS Mincho" w:hAnsi="Arial" w:cs="Arial"/>
          <w:i/>
        </w:rPr>
        <w:t xml:space="preserve">non poter essere affidatario di un numero di ore </w:t>
      </w:r>
      <w:r w:rsidRPr="00A33ED6">
        <w:rPr>
          <w:rFonts w:ascii="Arial" w:eastAsia="MS Mincho" w:hAnsi="Arial" w:cs="Arial"/>
          <w:i/>
        </w:rPr>
        <w:t xml:space="preserve"> di </w:t>
      </w:r>
      <w:r w:rsidR="003D75E4" w:rsidRPr="00A33ED6">
        <w:rPr>
          <w:rFonts w:ascii="Arial" w:eastAsia="MS Mincho" w:hAnsi="Arial" w:cs="Arial"/>
          <w:i/>
        </w:rPr>
        <w:t>insegnamento superiore</w:t>
      </w:r>
      <w:r w:rsidR="002517FE" w:rsidRPr="00A33ED6">
        <w:rPr>
          <w:rFonts w:ascii="Arial" w:eastAsia="MS Mincho" w:hAnsi="Arial" w:cs="Arial"/>
          <w:i/>
        </w:rPr>
        <w:t xml:space="preserve"> a 48</w:t>
      </w:r>
      <w:r w:rsidR="00C9745D" w:rsidRPr="00A33ED6">
        <w:rPr>
          <w:rFonts w:ascii="Arial" w:eastAsia="MS Mincho" w:hAnsi="Arial" w:cs="Arial"/>
          <w:i/>
        </w:rPr>
        <w:t xml:space="preserve"> per ciascun anno accademico</w:t>
      </w:r>
      <w:r w:rsidR="007F7223" w:rsidRPr="00A33ED6">
        <w:rPr>
          <w:rFonts w:ascii="Arial" w:eastAsia="MS Mincho" w:hAnsi="Arial" w:cs="Arial"/>
          <w:i/>
        </w:rPr>
        <w:t xml:space="preserve">. </w:t>
      </w:r>
    </w:p>
    <w:p w:rsidR="009F729A" w:rsidRPr="00A33ED6" w:rsidRDefault="009F729A" w:rsidP="00CA643F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Dottorando di Ricerca dell'Università di Verona </w:t>
      </w:r>
    </w:p>
    <w:p w:rsidR="00CA643F" w:rsidRDefault="00CA643F" w:rsidP="00D63B54">
      <w:pPr>
        <w:suppressAutoHyphens w:val="0"/>
        <w:spacing w:line="360" w:lineRule="auto"/>
        <w:ind w:left="708"/>
        <w:jc w:val="both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</w:rPr>
        <w:t>………………………………………………………………………</w:t>
      </w:r>
      <w:r>
        <w:rPr>
          <w:rFonts w:ascii="Arial" w:eastAsia="MS Mincho" w:hAnsi="Arial" w:cs="Arial"/>
        </w:rPr>
        <w:t>…………………………………………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>Senza alcun rapporto di dipendenza</w:t>
      </w:r>
    </w:p>
    <w:p w:rsidR="00D620BD" w:rsidRPr="00A33ED6" w:rsidRDefault="007C68A2" w:rsidP="00CA643F">
      <w:pPr>
        <w:pStyle w:val="Testonormale"/>
        <w:spacing w:line="360" w:lineRule="auto"/>
        <w:ind w:left="708" w:hanging="425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altra occupazione </w:t>
      </w:r>
      <w:r w:rsidR="00CA643F" w:rsidRPr="00CA643F">
        <w:rPr>
          <w:rFonts w:ascii="Arial" w:eastAsia="MS Mincho" w:hAnsi="Arial" w:cs="Arial"/>
        </w:rPr>
        <w:t>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…………………………</w:t>
      </w:r>
    </w:p>
    <w:p w:rsidR="00A53D07" w:rsidRDefault="00A53D07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</w:p>
    <w:p w:rsidR="00557C95" w:rsidRDefault="00F5742C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BA18A5" w:rsidRPr="00A33ED6">
        <w:rPr>
          <w:rFonts w:ascii="Arial" w:eastAsia="MS Mincho" w:hAnsi="Arial" w:cs="Arial"/>
        </w:rPr>
        <w:t xml:space="preserve">dichiara </w:t>
      </w:r>
      <w:r w:rsidR="00557C95" w:rsidRPr="00A33ED6">
        <w:rPr>
          <w:rFonts w:ascii="Arial" w:eastAsia="MS Mincho" w:hAnsi="Arial" w:cs="Arial"/>
        </w:rPr>
        <w:t>di non trovarsi in una delle seguenti situazioni di incompati</w:t>
      </w:r>
      <w:r w:rsidR="005E50C0" w:rsidRPr="00A33ED6">
        <w:rPr>
          <w:rFonts w:ascii="Arial" w:eastAsia="MS Mincho" w:hAnsi="Arial" w:cs="Arial"/>
        </w:rPr>
        <w:t>bi</w:t>
      </w:r>
      <w:r w:rsidR="00557C95" w:rsidRPr="00A33ED6">
        <w:rPr>
          <w:rFonts w:ascii="Arial" w:eastAsia="MS Mincho" w:hAnsi="Arial" w:cs="Arial"/>
        </w:rPr>
        <w:t>lità:</w:t>
      </w:r>
    </w:p>
    <w:p w:rsidR="008309C9" w:rsidRPr="00A33ED6" w:rsidRDefault="008309C9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soggetti cessati volontariamente dal servizio presso l'Università di Verona con diritto alla pensione anticipata di anzianità (L. 724/1994);</w:t>
      </w: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soggetti cessati volontariamente dal servizio presso altro ente pubblico o privato con diritto alla pensione ant</w:t>
      </w:r>
      <w:r w:rsidR="005E50C0" w:rsidRPr="00A33ED6">
        <w:rPr>
          <w:rFonts w:ascii="Arial" w:eastAsia="MS Mincho" w:hAnsi="Arial" w:cs="Arial"/>
        </w:rPr>
        <w:t>i</w:t>
      </w:r>
      <w:r w:rsidRPr="00A33ED6">
        <w:rPr>
          <w:rFonts w:ascii="Arial" w:eastAsia="MS Mincho" w:hAnsi="Arial" w:cs="Arial"/>
        </w:rPr>
        <w:t>cipata di anzianità, e che abbiano avuto con l</w:t>
      </w:r>
      <w:r w:rsidR="005E50C0" w:rsidRPr="00A33ED6">
        <w:rPr>
          <w:rFonts w:ascii="Arial" w:eastAsia="MS Mincho" w:hAnsi="Arial" w:cs="Arial"/>
        </w:rPr>
        <w:t>’</w:t>
      </w:r>
      <w:r w:rsidRPr="00A33ED6">
        <w:rPr>
          <w:rFonts w:ascii="Arial" w:eastAsia="MS Mincho" w:hAnsi="Arial" w:cs="Arial"/>
        </w:rPr>
        <w:t xml:space="preserve">università degli Studi di Verona rapporti di lavoro e di impiego nei 5 anni precedenti a quello di cessazione </w:t>
      </w:r>
      <w:r w:rsidR="006E20C5" w:rsidRPr="00A33ED6">
        <w:rPr>
          <w:rFonts w:ascii="Arial" w:eastAsia="MS Mincho" w:hAnsi="Arial" w:cs="Arial"/>
        </w:rPr>
        <w:t>(L. 724/1994);</w:t>
      </w:r>
    </w:p>
    <w:p w:rsidR="006E20C5" w:rsidRDefault="006E20C5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8309C9" w:rsidRPr="00A33ED6" w:rsidRDefault="008309C9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F5742C" w:rsidRDefault="00BA18A5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>allega alla domanda</w:t>
      </w:r>
      <w:r w:rsidR="008756DE">
        <w:rPr>
          <w:rFonts w:ascii="Arial" w:eastAsia="MS Mincho" w:hAnsi="Arial" w:cs="Arial"/>
        </w:rPr>
        <w:t xml:space="preserve">, </w:t>
      </w:r>
      <w:r w:rsidR="008756DE">
        <w:rPr>
          <w:rFonts w:ascii="Arial" w:hAnsi="Arial" w:cs="Arial"/>
          <w:lang w:eastAsia="it-IT"/>
        </w:rPr>
        <w:t>redatti in carta semplice anche in fotocopia non autenticata: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6E20C5" w:rsidRPr="00736EE4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736EE4">
        <w:rPr>
          <w:rFonts w:ascii="Arial" w:eastAsia="MS Mincho" w:hAnsi="Arial" w:cs="Arial"/>
        </w:rPr>
        <w:t>curriculum vitae della propria attività professionale, scientifica e didattica degli ultimi cinque anni</w:t>
      </w:r>
      <w:r w:rsidR="00A53D07" w:rsidRPr="00736EE4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elenco dettagliato dei documenti e dei titoli che il candidato ritenga utile ai fini della selezione; 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elenco delle pubblicazioni scientifiche. Il candidato può</w:t>
      </w:r>
      <w:r w:rsidR="00C02F01">
        <w:rPr>
          <w:rFonts w:ascii="Arial" w:eastAsia="MS Mincho" w:hAnsi="Arial" w:cs="Arial"/>
        </w:rPr>
        <w:t>,</w:t>
      </w:r>
      <w:r w:rsidRPr="00A33ED6">
        <w:rPr>
          <w:rFonts w:ascii="Arial" w:eastAsia="MS Mincho" w:hAnsi="Arial" w:cs="Arial"/>
        </w:rPr>
        <w:t xml:space="preserve"> inoltre</w:t>
      </w:r>
      <w:r w:rsidR="00C02F01">
        <w:rPr>
          <w:rFonts w:ascii="Arial" w:eastAsia="MS Mincho" w:hAnsi="Arial" w:cs="Arial"/>
        </w:rPr>
        <w:t>,</w:t>
      </w:r>
      <w:r w:rsidRPr="00A33ED6">
        <w:rPr>
          <w:rFonts w:ascii="Arial" w:eastAsia="MS Mincho" w:hAnsi="Arial" w:cs="Arial"/>
        </w:rPr>
        <w:t xml:space="preserve"> produrre le pubblicazioni ritenute utili ai fini della valutazione;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fotocopia di un documento d</w:t>
      </w:r>
      <w:r w:rsidR="00996DBA">
        <w:rPr>
          <w:rFonts w:ascii="Arial" w:eastAsia="MS Mincho" w:hAnsi="Arial" w:cs="Arial"/>
        </w:rPr>
        <w:t>i identità in corso di validità.</w:t>
      </w:r>
    </w:p>
    <w:p w:rsidR="004900AF" w:rsidRDefault="004900AF" w:rsidP="004900AF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>progra</w:t>
      </w:r>
      <w:r w:rsidR="008309C9">
        <w:rPr>
          <w:rFonts w:ascii="Arial" w:eastAsia="MS Mincho" w:hAnsi="Arial" w:cs="Arial"/>
        </w:rPr>
        <w:t>mma didattico dell’insegnamento</w:t>
      </w:r>
    </w:p>
    <w:p w:rsidR="008309C9" w:rsidRPr="006F25A9" w:rsidRDefault="008309C9" w:rsidP="008309C9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60" w:right="-143"/>
        <w:jc w:val="both"/>
        <w:rPr>
          <w:rFonts w:ascii="Arial" w:eastAsia="MS Mincho" w:hAnsi="Arial" w:cs="Arial"/>
        </w:rPr>
      </w:pPr>
      <w:r w:rsidRPr="006F25A9">
        <w:rPr>
          <w:rFonts w:ascii="Arial" w:eastAsia="MS Mincho" w:hAnsi="Arial" w:cs="Arial"/>
        </w:rPr>
        <w:t>per gli incarichi di affidamento/supplenza attribuiti a professori o ricercatori di altro Ateneo: nulla osta rilasciato dall’amministrazione di appartenenza;</w:t>
      </w:r>
    </w:p>
    <w:p w:rsidR="008309C9" w:rsidRPr="006F25A9" w:rsidRDefault="008309C9" w:rsidP="008309C9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60" w:right="-143"/>
        <w:jc w:val="both"/>
        <w:rPr>
          <w:rFonts w:ascii="Arial" w:eastAsia="MS Mincho" w:hAnsi="Arial" w:cs="Arial"/>
        </w:rPr>
      </w:pPr>
      <w:r w:rsidRPr="006F25A9">
        <w:rPr>
          <w:rFonts w:ascii="Arial" w:eastAsia="MS Mincho" w:hAnsi="Arial" w:cs="Arial"/>
        </w:rPr>
        <w:t>per i soli assegnisti di ricerca: consenso del Responsabile Scientifico;</w:t>
      </w:r>
    </w:p>
    <w:p w:rsidR="008309C9" w:rsidRPr="006F25A9" w:rsidRDefault="008309C9" w:rsidP="008309C9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60" w:right="-143"/>
        <w:jc w:val="both"/>
        <w:rPr>
          <w:rFonts w:ascii="Arial" w:eastAsia="MS Mincho" w:hAnsi="Arial" w:cs="Arial"/>
        </w:rPr>
      </w:pPr>
      <w:r w:rsidRPr="006F25A9">
        <w:rPr>
          <w:rFonts w:ascii="Arial" w:eastAsia="MS Mincho" w:hAnsi="Arial" w:cs="Arial"/>
        </w:rPr>
        <w:t>per i soli dottorandi dell’Ateneo Veronese: copia della richiesta di autorizzazione presentata al Collegio di Dottorato (da perfezionare, prima dell’eventuale conferimento incarico, con l’autorizzazione del Collegio di Dottorato).</w:t>
      </w: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left="357"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left="357"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left="357"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lastRenderedPageBreak/>
        <w:t xml:space="preserve">Il sottoscritto infine, si impegna a fornire qualsiasi informazione inerente l’insegnamento (disponibilità orarie per le lezioni, orari di ricevimento, riferimenti personali o altro) ed a produrre ulteriore documentazione eventualmente richiesta, nei tempi e nei modi segnalati successivamente dalla Direzione Didattica e Servizi agli Studenti.  </w:t>
      </w:r>
    </w:p>
    <w:p w:rsidR="008309C9" w:rsidRDefault="008309C9" w:rsidP="008309C9">
      <w:pPr>
        <w:rPr>
          <w:rFonts w:asciiTheme="minorHAnsi" w:eastAsiaTheme="minorEastAsia" w:hAnsiTheme="minorHAnsi" w:cstheme="minorBidi"/>
        </w:rPr>
      </w:pPr>
    </w:p>
    <w:p w:rsidR="008309C9" w:rsidRDefault="008309C9" w:rsidP="008309C9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INFORMATIVA RELATIVA AL TRATTAMENTO DEI DATI PERSONALI</w:t>
      </w:r>
    </w:p>
    <w:p w:rsidR="008309C9" w:rsidRPr="00EB63EF" w:rsidRDefault="008309C9" w:rsidP="008309C9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EB63EF">
        <w:rPr>
          <w:rFonts w:ascii="Arial" w:hAnsi="Arial" w:cs="Arial"/>
          <w:iCs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8" w:history="1">
        <w:r w:rsidRPr="00EB63EF">
          <w:rPr>
            <w:rFonts w:ascii="Arial" w:hAnsi="Arial" w:cs="Arial"/>
            <w:iCs/>
            <w:color w:val="0000FF"/>
            <w:u w:val="single"/>
          </w:rPr>
          <w:t>www.univr.it/it/privacy</w:t>
        </w:r>
      </w:hyperlink>
    </w:p>
    <w:p w:rsidR="008309C9" w:rsidRDefault="008309C9" w:rsidP="008309C9">
      <w:pPr>
        <w:pStyle w:val="Testonormale1"/>
        <w:jc w:val="both"/>
        <w:rPr>
          <w:rFonts w:ascii="Arial" w:eastAsia="MS Mincho" w:hAnsi="Arial" w:cs="Arial"/>
        </w:rPr>
      </w:pPr>
    </w:p>
    <w:p w:rsidR="008309C9" w:rsidRPr="00A33ED6" w:rsidRDefault="008309C9" w:rsidP="008309C9">
      <w:pPr>
        <w:pStyle w:val="Testonormale1"/>
        <w:jc w:val="both"/>
        <w:rPr>
          <w:rFonts w:ascii="Arial" w:eastAsia="MS Mincho" w:hAnsi="Arial" w:cs="Arial"/>
        </w:rPr>
      </w:pPr>
    </w:p>
    <w:p w:rsidR="008309C9" w:rsidRPr="00A33ED6" w:rsidRDefault="008309C9" w:rsidP="008309C9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8309C9" w:rsidRPr="00A33ED6" w:rsidRDefault="008309C9" w:rsidP="008309C9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>
        <w:rPr>
          <w:rFonts w:ascii="Arial" w:eastAsia="MS Mincho" w:hAnsi="Arial" w:cs="Arial"/>
        </w:rPr>
        <w:tab/>
      </w:r>
      <w:r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>In fede</w:t>
      </w:r>
    </w:p>
    <w:p w:rsidR="008309C9" w:rsidRPr="00A33ED6" w:rsidRDefault="008309C9" w:rsidP="008309C9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>
        <w:rPr>
          <w:rFonts w:ascii="Arial" w:eastAsia="MS Mincho" w:hAnsi="Arial" w:cs="Arial"/>
        </w:rPr>
        <w:t>(Firma) …………………………………………………</w:t>
      </w: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p w:rsidR="008309C9" w:rsidRDefault="008309C9" w:rsidP="008309C9">
      <w:pPr>
        <w:pStyle w:val="Testonormale1"/>
        <w:autoSpaceDE w:val="0"/>
        <w:autoSpaceDN w:val="0"/>
        <w:adjustRightInd w:val="0"/>
        <w:spacing w:after="120"/>
        <w:ind w:right="-143"/>
        <w:jc w:val="both"/>
        <w:rPr>
          <w:rFonts w:ascii="Arial" w:eastAsia="MS Mincho" w:hAnsi="Arial" w:cs="Arial"/>
        </w:rPr>
      </w:pPr>
    </w:p>
    <w:sectPr w:rsidR="008309C9" w:rsidSect="006D0CE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DF8" w:rsidRDefault="001C5DF8">
      <w:r>
        <w:separator/>
      </w:r>
    </w:p>
  </w:endnote>
  <w:endnote w:type="continuationSeparator" w:id="0">
    <w:p w:rsidR="001C5DF8" w:rsidRDefault="001C5D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884" w:rsidRDefault="00C15328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884" w:rsidRDefault="00C15328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35258"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495884" w:rsidRPr="008309C9" w:rsidRDefault="00495884" w:rsidP="00FB2572">
    <w:pPr>
      <w:pStyle w:val="Pidipagina"/>
      <w:rPr>
        <w:rFonts w:ascii="Arial" w:hAnsi="Arial" w:cs="Arial"/>
        <w:i/>
        <w:sz w:val="16"/>
        <w:szCs w:val="16"/>
      </w:rPr>
    </w:pPr>
    <w:r>
      <w:rPr>
        <w:i/>
      </w:rPr>
      <w:t xml:space="preserve"> </w:t>
    </w:r>
    <w:r w:rsidR="00935258">
      <w:rPr>
        <w:rFonts w:ascii="Arial" w:hAnsi="Arial" w:cs="Arial"/>
        <w:i/>
        <w:sz w:val="16"/>
        <w:szCs w:val="16"/>
      </w:rPr>
      <w:t>Allegato A – Domanda Bando n.</w:t>
    </w:r>
    <w:r w:rsidR="00935258" w:rsidRPr="00935258">
      <w:rPr>
        <w:rFonts w:ascii="Arial" w:hAnsi="Arial" w:cs="Arial"/>
        <w:i/>
        <w:smallCaps/>
        <w:sz w:val="16"/>
        <w:szCs w:val="16"/>
      </w:rPr>
      <w:t>1/2020/MOTLM68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DF8" w:rsidRDefault="001C5DF8">
      <w:r>
        <w:separator/>
      </w:r>
    </w:p>
  </w:footnote>
  <w:footnote w:type="continuationSeparator" w:id="0">
    <w:p w:rsidR="001C5DF8" w:rsidRDefault="001C5D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95884" w:rsidRDefault="00495884">
    <w:pPr>
      <w:pStyle w:val="Intestazione"/>
    </w:pPr>
  </w:p>
  <w:p w:rsidR="007B0A7C" w:rsidRDefault="007B0A7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3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6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7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9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2"/>
  </w:num>
  <w:num w:numId="7">
    <w:abstractNumId w:val="28"/>
  </w:num>
  <w:num w:numId="8">
    <w:abstractNumId w:val="5"/>
  </w:num>
  <w:num w:numId="9">
    <w:abstractNumId w:val="9"/>
  </w:num>
  <w:num w:numId="10">
    <w:abstractNumId w:val="27"/>
  </w:num>
  <w:num w:numId="11">
    <w:abstractNumId w:val="13"/>
  </w:num>
  <w:num w:numId="12">
    <w:abstractNumId w:val="21"/>
  </w:num>
  <w:num w:numId="13">
    <w:abstractNumId w:val="29"/>
  </w:num>
  <w:num w:numId="14">
    <w:abstractNumId w:val="23"/>
  </w:num>
  <w:num w:numId="15">
    <w:abstractNumId w:val="26"/>
  </w:num>
  <w:num w:numId="16">
    <w:abstractNumId w:val="16"/>
  </w:num>
  <w:num w:numId="17">
    <w:abstractNumId w:val="18"/>
  </w:num>
  <w:num w:numId="18">
    <w:abstractNumId w:val="24"/>
  </w:num>
  <w:num w:numId="19">
    <w:abstractNumId w:val="19"/>
  </w:num>
  <w:num w:numId="20">
    <w:abstractNumId w:val="7"/>
  </w:num>
  <w:num w:numId="21">
    <w:abstractNumId w:val="12"/>
  </w:num>
  <w:num w:numId="22">
    <w:abstractNumId w:val="17"/>
  </w:num>
  <w:num w:numId="23">
    <w:abstractNumId w:val="15"/>
  </w:num>
  <w:num w:numId="24">
    <w:abstractNumId w:val="10"/>
  </w:num>
  <w:num w:numId="25">
    <w:abstractNumId w:val="6"/>
  </w:num>
  <w:num w:numId="26">
    <w:abstractNumId w:val="25"/>
  </w:num>
  <w:num w:numId="27">
    <w:abstractNumId w:val="30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1"/>
  </w:num>
  <w:num w:numId="31">
    <w:abstractNumId w:val="8"/>
  </w:num>
  <w:num w:numId="32">
    <w:abstractNumId w:val="2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8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8C3700"/>
    <w:rsid w:val="00005B93"/>
    <w:rsid w:val="00007414"/>
    <w:rsid w:val="0001045A"/>
    <w:rsid w:val="00011A22"/>
    <w:rsid w:val="00020B8D"/>
    <w:rsid w:val="000243E0"/>
    <w:rsid w:val="00026E3F"/>
    <w:rsid w:val="00032855"/>
    <w:rsid w:val="000329F4"/>
    <w:rsid w:val="00036103"/>
    <w:rsid w:val="00037AFA"/>
    <w:rsid w:val="000404E4"/>
    <w:rsid w:val="000419CA"/>
    <w:rsid w:val="00041C75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22D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5FBF"/>
    <w:rsid w:val="00175306"/>
    <w:rsid w:val="001804E6"/>
    <w:rsid w:val="00180610"/>
    <w:rsid w:val="001817EC"/>
    <w:rsid w:val="00183651"/>
    <w:rsid w:val="00187A9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C5DF8"/>
    <w:rsid w:val="001D21FC"/>
    <w:rsid w:val="001E0E43"/>
    <w:rsid w:val="001E19A7"/>
    <w:rsid w:val="001E224A"/>
    <w:rsid w:val="001E3662"/>
    <w:rsid w:val="001F230B"/>
    <w:rsid w:val="001F678B"/>
    <w:rsid w:val="002012D0"/>
    <w:rsid w:val="002073D5"/>
    <w:rsid w:val="002076D6"/>
    <w:rsid w:val="002078D7"/>
    <w:rsid w:val="0021418D"/>
    <w:rsid w:val="00217880"/>
    <w:rsid w:val="0022395A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8059D"/>
    <w:rsid w:val="00282820"/>
    <w:rsid w:val="002859E8"/>
    <w:rsid w:val="002A0B13"/>
    <w:rsid w:val="002C29C3"/>
    <w:rsid w:val="002E1E55"/>
    <w:rsid w:val="002E5081"/>
    <w:rsid w:val="002E5F46"/>
    <w:rsid w:val="002F170D"/>
    <w:rsid w:val="002F431E"/>
    <w:rsid w:val="002F5F78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5440D"/>
    <w:rsid w:val="0035619B"/>
    <w:rsid w:val="00356C7A"/>
    <w:rsid w:val="0036691B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D261E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63923"/>
    <w:rsid w:val="00472CAB"/>
    <w:rsid w:val="0048256D"/>
    <w:rsid w:val="004900AF"/>
    <w:rsid w:val="00494BC8"/>
    <w:rsid w:val="004950D2"/>
    <w:rsid w:val="0049539A"/>
    <w:rsid w:val="00495884"/>
    <w:rsid w:val="004A4102"/>
    <w:rsid w:val="004B08ED"/>
    <w:rsid w:val="004B2875"/>
    <w:rsid w:val="004B333F"/>
    <w:rsid w:val="004C10EB"/>
    <w:rsid w:val="004C1C5D"/>
    <w:rsid w:val="004D1103"/>
    <w:rsid w:val="004D2498"/>
    <w:rsid w:val="004D3560"/>
    <w:rsid w:val="004E20D0"/>
    <w:rsid w:val="004E259A"/>
    <w:rsid w:val="004E58BB"/>
    <w:rsid w:val="004E637D"/>
    <w:rsid w:val="00502878"/>
    <w:rsid w:val="00514182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55DA"/>
    <w:rsid w:val="00557C95"/>
    <w:rsid w:val="00572846"/>
    <w:rsid w:val="00582994"/>
    <w:rsid w:val="00585C83"/>
    <w:rsid w:val="00586F5D"/>
    <w:rsid w:val="00587035"/>
    <w:rsid w:val="00594E31"/>
    <w:rsid w:val="005C014C"/>
    <w:rsid w:val="005C562D"/>
    <w:rsid w:val="005D6711"/>
    <w:rsid w:val="005E3718"/>
    <w:rsid w:val="005E50C0"/>
    <w:rsid w:val="005F70C5"/>
    <w:rsid w:val="00603725"/>
    <w:rsid w:val="00611647"/>
    <w:rsid w:val="00611EB3"/>
    <w:rsid w:val="0061573C"/>
    <w:rsid w:val="0061732E"/>
    <w:rsid w:val="00617A5C"/>
    <w:rsid w:val="006214D2"/>
    <w:rsid w:val="006231BB"/>
    <w:rsid w:val="006259EC"/>
    <w:rsid w:val="00632F2B"/>
    <w:rsid w:val="00637A42"/>
    <w:rsid w:val="00640625"/>
    <w:rsid w:val="0064352E"/>
    <w:rsid w:val="006513A7"/>
    <w:rsid w:val="006519D2"/>
    <w:rsid w:val="006608FF"/>
    <w:rsid w:val="00660AA4"/>
    <w:rsid w:val="00661D48"/>
    <w:rsid w:val="00663933"/>
    <w:rsid w:val="00670F5C"/>
    <w:rsid w:val="00671317"/>
    <w:rsid w:val="006769F5"/>
    <w:rsid w:val="006775B2"/>
    <w:rsid w:val="006814B9"/>
    <w:rsid w:val="00686149"/>
    <w:rsid w:val="00692C76"/>
    <w:rsid w:val="006B047E"/>
    <w:rsid w:val="006C0E31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2B8A"/>
    <w:rsid w:val="006F35AC"/>
    <w:rsid w:val="00704E1C"/>
    <w:rsid w:val="00706500"/>
    <w:rsid w:val="0070743F"/>
    <w:rsid w:val="0071184D"/>
    <w:rsid w:val="00711DDA"/>
    <w:rsid w:val="00714221"/>
    <w:rsid w:val="0071572C"/>
    <w:rsid w:val="00726B7F"/>
    <w:rsid w:val="0073295C"/>
    <w:rsid w:val="00736A6C"/>
    <w:rsid w:val="00736EE4"/>
    <w:rsid w:val="00742158"/>
    <w:rsid w:val="00747BD5"/>
    <w:rsid w:val="00755368"/>
    <w:rsid w:val="00757000"/>
    <w:rsid w:val="00760CE9"/>
    <w:rsid w:val="0076337A"/>
    <w:rsid w:val="007656FF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0A7C"/>
    <w:rsid w:val="007B50AB"/>
    <w:rsid w:val="007C152A"/>
    <w:rsid w:val="007C3E3B"/>
    <w:rsid w:val="007C4B2C"/>
    <w:rsid w:val="007C4DE7"/>
    <w:rsid w:val="007C68A2"/>
    <w:rsid w:val="007C7684"/>
    <w:rsid w:val="007F000D"/>
    <w:rsid w:val="007F0D91"/>
    <w:rsid w:val="007F3C52"/>
    <w:rsid w:val="007F6D1E"/>
    <w:rsid w:val="007F7223"/>
    <w:rsid w:val="008124EA"/>
    <w:rsid w:val="0081582C"/>
    <w:rsid w:val="00817B47"/>
    <w:rsid w:val="00821BF5"/>
    <w:rsid w:val="0082516A"/>
    <w:rsid w:val="0083071D"/>
    <w:rsid w:val="008309C9"/>
    <w:rsid w:val="00842523"/>
    <w:rsid w:val="0085067C"/>
    <w:rsid w:val="0085099A"/>
    <w:rsid w:val="00860727"/>
    <w:rsid w:val="00863EAB"/>
    <w:rsid w:val="00866950"/>
    <w:rsid w:val="00872492"/>
    <w:rsid w:val="008756DE"/>
    <w:rsid w:val="00880096"/>
    <w:rsid w:val="00882B2B"/>
    <w:rsid w:val="00884768"/>
    <w:rsid w:val="008867A0"/>
    <w:rsid w:val="0089653F"/>
    <w:rsid w:val="008C1BCD"/>
    <w:rsid w:val="008C3700"/>
    <w:rsid w:val="008D1811"/>
    <w:rsid w:val="008D5CAC"/>
    <w:rsid w:val="008D62D4"/>
    <w:rsid w:val="008E0F3D"/>
    <w:rsid w:val="008E2A64"/>
    <w:rsid w:val="008E3D89"/>
    <w:rsid w:val="008E7A23"/>
    <w:rsid w:val="008F0E4F"/>
    <w:rsid w:val="008F392A"/>
    <w:rsid w:val="008F6B28"/>
    <w:rsid w:val="0090442A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258"/>
    <w:rsid w:val="00935CC2"/>
    <w:rsid w:val="009401BE"/>
    <w:rsid w:val="009424DB"/>
    <w:rsid w:val="00945691"/>
    <w:rsid w:val="00947837"/>
    <w:rsid w:val="00947E97"/>
    <w:rsid w:val="00974FDD"/>
    <w:rsid w:val="00976B4B"/>
    <w:rsid w:val="0098008D"/>
    <w:rsid w:val="00981379"/>
    <w:rsid w:val="009871A9"/>
    <w:rsid w:val="0098788A"/>
    <w:rsid w:val="009902C3"/>
    <w:rsid w:val="00992CA2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869"/>
    <w:rsid w:val="009B2D6D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E48"/>
    <w:rsid w:val="00A96650"/>
    <w:rsid w:val="00AA1749"/>
    <w:rsid w:val="00AA1C34"/>
    <w:rsid w:val="00AB5395"/>
    <w:rsid w:val="00AB5E89"/>
    <w:rsid w:val="00AC2103"/>
    <w:rsid w:val="00AC63D1"/>
    <w:rsid w:val="00AC797D"/>
    <w:rsid w:val="00AC7FF9"/>
    <w:rsid w:val="00AD1A5B"/>
    <w:rsid w:val="00AD1EAE"/>
    <w:rsid w:val="00AD6D58"/>
    <w:rsid w:val="00AE1FB6"/>
    <w:rsid w:val="00AE4DEF"/>
    <w:rsid w:val="00B02B51"/>
    <w:rsid w:val="00B10514"/>
    <w:rsid w:val="00B10786"/>
    <w:rsid w:val="00B15614"/>
    <w:rsid w:val="00B2001F"/>
    <w:rsid w:val="00B24A85"/>
    <w:rsid w:val="00B31980"/>
    <w:rsid w:val="00B31FCA"/>
    <w:rsid w:val="00B32F1E"/>
    <w:rsid w:val="00B3341A"/>
    <w:rsid w:val="00B4582F"/>
    <w:rsid w:val="00B51341"/>
    <w:rsid w:val="00B55A01"/>
    <w:rsid w:val="00B55AD4"/>
    <w:rsid w:val="00B608F5"/>
    <w:rsid w:val="00B659AA"/>
    <w:rsid w:val="00B74E6E"/>
    <w:rsid w:val="00B75947"/>
    <w:rsid w:val="00B810EF"/>
    <w:rsid w:val="00B90DEE"/>
    <w:rsid w:val="00B918AC"/>
    <w:rsid w:val="00B919DE"/>
    <w:rsid w:val="00BA18A5"/>
    <w:rsid w:val="00BA471F"/>
    <w:rsid w:val="00BA5477"/>
    <w:rsid w:val="00BA5AC4"/>
    <w:rsid w:val="00BC4FC6"/>
    <w:rsid w:val="00BD64FF"/>
    <w:rsid w:val="00BD70B3"/>
    <w:rsid w:val="00BE562F"/>
    <w:rsid w:val="00C01A9C"/>
    <w:rsid w:val="00C02F01"/>
    <w:rsid w:val="00C15328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701BB"/>
    <w:rsid w:val="00D72AB2"/>
    <w:rsid w:val="00D739D1"/>
    <w:rsid w:val="00D74062"/>
    <w:rsid w:val="00D766E2"/>
    <w:rsid w:val="00D77C9A"/>
    <w:rsid w:val="00D809E1"/>
    <w:rsid w:val="00D92DE3"/>
    <w:rsid w:val="00D94D11"/>
    <w:rsid w:val="00D959D5"/>
    <w:rsid w:val="00DA2679"/>
    <w:rsid w:val="00DA39E7"/>
    <w:rsid w:val="00DA3FC9"/>
    <w:rsid w:val="00DB2C13"/>
    <w:rsid w:val="00DB5EB7"/>
    <w:rsid w:val="00DC04B1"/>
    <w:rsid w:val="00DD1519"/>
    <w:rsid w:val="00DD266D"/>
    <w:rsid w:val="00DE3427"/>
    <w:rsid w:val="00DE3D72"/>
    <w:rsid w:val="00DF25C1"/>
    <w:rsid w:val="00E02CCE"/>
    <w:rsid w:val="00E02FEB"/>
    <w:rsid w:val="00E31431"/>
    <w:rsid w:val="00E345D2"/>
    <w:rsid w:val="00E354F5"/>
    <w:rsid w:val="00E428D0"/>
    <w:rsid w:val="00E43266"/>
    <w:rsid w:val="00E45C84"/>
    <w:rsid w:val="00E4721C"/>
    <w:rsid w:val="00E50074"/>
    <w:rsid w:val="00E55882"/>
    <w:rsid w:val="00E61801"/>
    <w:rsid w:val="00E66013"/>
    <w:rsid w:val="00E67461"/>
    <w:rsid w:val="00E73E0C"/>
    <w:rsid w:val="00E81ABB"/>
    <w:rsid w:val="00E869C2"/>
    <w:rsid w:val="00E91D13"/>
    <w:rsid w:val="00E920D6"/>
    <w:rsid w:val="00EA01D9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208A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2A3C"/>
    <w:rsid w:val="00F344D4"/>
    <w:rsid w:val="00F34FFA"/>
    <w:rsid w:val="00F355CE"/>
    <w:rsid w:val="00F40AF0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81190"/>
    <w:rsid w:val="00F81A3E"/>
    <w:rsid w:val="00F821B8"/>
    <w:rsid w:val="00F8380B"/>
    <w:rsid w:val="00FA1BDD"/>
    <w:rsid w:val="00FA22CA"/>
    <w:rsid w:val="00FA409C"/>
    <w:rsid w:val="00FB055E"/>
    <w:rsid w:val="00FB22FE"/>
    <w:rsid w:val="00FB2572"/>
    <w:rsid w:val="00FB2D4A"/>
    <w:rsid w:val="00FB4E5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71DDF-20CD-439C-B2CD-D516EE26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Alexandra</cp:lastModifiedBy>
  <cp:revision>10</cp:revision>
  <cp:lastPrinted>2017-01-03T13:13:00Z</cp:lastPrinted>
  <dcterms:created xsi:type="dcterms:W3CDTF">2019-08-30T08:57:00Z</dcterms:created>
  <dcterms:modified xsi:type="dcterms:W3CDTF">2020-07-20T10:33:00Z</dcterms:modified>
</cp:coreProperties>
</file>