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4A52" w:rsidRPr="008307BD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b/>
          <w:szCs w:val="22"/>
          <w:u w:val="none"/>
        </w:rPr>
      </w:pPr>
    </w:p>
    <w:p w:rsidR="00711E71" w:rsidRPr="008307BD" w:rsidRDefault="00244A52" w:rsidP="00711E71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 w:rsidRPr="008307BD">
        <w:rPr>
          <w:rFonts w:ascii="Arial" w:hAnsi="Arial" w:cs="Arial"/>
          <w:b/>
          <w:sz w:val="22"/>
          <w:szCs w:val="22"/>
        </w:rPr>
        <w:t xml:space="preserve">OGGETTO: </w:t>
      </w:r>
      <w:r w:rsidR="006410E6" w:rsidRPr="008307BD">
        <w:rPr>
          <w:rFonts w:ascii="Arial" w:hAnsi="Arial" w:cs="Arial"/>
          <w:b/>
          <w:sz w:val="22"/>
          <w:szCs w:val="22"/>
        </w:rPr>
        <w:t>DOMANDA DI PARTECIPAZIONE ALLA SELEZIONE</w:t>
      </w:r>
      <w:r w:rsidR="00130B23" w:rsidRPr="008307BD">
        <w:rPr>
          <w:rFonts w:ascii="Arial" w:hAnsi="Arial" w:cs="Arial"/>
          <w:b/>
          <w:sz w:val="22"/>
          <w:szCs w:val="22"/>
        </w:rPr>
        <w:t xml:space="preserve"> </w:t>
      </w:r>
      <w:r w:rsidR="008F1027" w:rsidRPr="008307BD">
        <w:rPr>
          <w:rFonts w:ascii="Arial" w:hAnsi="Arial" w:cs="Arial"/>
          <w:b/>
          <w:sz w:val="22"/>
          <w:szCs w:val="22"/>
        </w:rPr>
        <w:t xml:space="preserve">PER </w:t>
      </w:r>
      <w:r w:rsidR="003461C3" w:rsidRPr="008307BD">
        <w:rPr>
          <w:rFonts w:ascii="Arial" w:hAnsi="Arial" w:cs="Arial"/>
          <w:b/>
          <w:sz w:val="22"/>
          <w:szCs w:val="22"/>
        </w:rPr>
        <w:t>IL CONFER</w:t>
      </w:r>
      <w:r w:rsidR="008F1027" w:rsidRPr="008307BD">
        <w:rPr>
          <w:rFonts w:ascii="Arial" w:hAnsi="Arial" w:cs="Arial"/>
          <w:b/>
          <w:sz w:val="22"/>
          <w:szCs w:val="22"/>
        </w:rPr>
        <w:t>IMENTO DI UN INCARICO DI LAVORO AUTONOMO PER L’ATTIVITÀ DI TUTOR PROFESSIONALE PER LA SUPERVISIONE E LA GUIDA DELL’ATTIVIT</w:t>
      </w:r>
      <w:r w:rsidR="008307BD" w:rsidRPr="008307BD">
        <w:rPr>
          <w:rFonts w:ascii="Arial" w:hAnsi="Arial" w:cs="Arial"/>
          <w:b/>
          <w:sz w:val="22"/>
          <w:szCs w:val="22"/>
        </w:rPr>
        <w:t>À</w:t>
      </w:r>
      <w:r w:rsidR="008F1027" w:rsidRPr="008307BD">
        <w:rPr>
          <w:rFonts w:ascii="Arial" w:hAnsi="Arial" w:cs="Arial"/>
          <w:b/>
          <w:sz w:val="22"/>
          <w:szCs w:val="22"/>
        </w:rPr>
        <w:t xml:space="preserve"> FORMATIVA PRATICA E DI TIROCINIO CLINICO </w:t>
      </w:r>
      <w:r w:rsidR="008F1027" w:rsidRPr="008307BD">
        <w:rPr>
          <w:rFonts w:ascii="Arial" w:hAnsi="Arial" w:cs="Arial"/>
          <w:b/>
          <w:sz w:val="22"/>
          <w:szCs w:val="22"/>
        </w:rPr>
        <w:t xml:space="preserve">NEL CORSO </w:t>
      </w:r>
      <w:r w:rsidR="008F1027" w:rsidRPr="008307BD">
        <w:rPr>
          <w:rFonts w:ascii="Arial" w:hAnsi="Arial" w:cs="Arial"/>
          <w:b/>
          <w:sz w:val="22"/>
          <w:szCs w:val="22"/>
        </w:rPr>
        <w:t>di LAUREA IN TECNICHE DI FISIOPATOLOGIA CARDIOCIRCOLATORIA E PERFUSIONE CARDIOVASCOLARE</w:t>
      </w:r>
    </w:p>
    <w:p w:rsidR="00244A52" w:rsidRPr="008307BD" w:rsidRDefault="00244A52" w:rsidP="008F1027">
      <w:pPr>
        <w:ind w:left="708"/>
        <w:jc w:val="right"/>
        <w:rPr>
          <w:rFonts w:ascii="Arial" w:hAnsi="Arial" w:cs="Arial"/>
          <w:sz w:val="22"/>
          <w:szCs w:val="22"/>
        </w:rPr>
      </w:pPr>
    </w:p>
    <w:p w:rsidR="00244A52" w:rsidRPr="008307BD" w:rsidRDefault="00244A52" w:rsidP="008307BD">
      <w:pPr>
        <w:pStyle w:val="Titolo4"/>
        <w:numPr>
          <w:ilvl w:val="0"/>
          <w:numId w:val="0"/>
        </w:numPr>
        <w:ind w:left="864" w:hanging="864"/>
        <w:rPr>
          <w:rFonts w:ascii="Arial" w:hAnsi="Arial" w:cs="Arial"/>
          <w:szCs w:val="22"/>
          <w:u w:val="none"/>
        </w:rPr>
      </w:pPr>
      <w:r w:rsidRPr="008307BD">
        <w:rPr>
          <w:rFonts w:ascii="Arial" w:hAnsi="Arial" w:cs="Arial"/>
          <w:szCs w:val="22"/>
          <w:u w:val="none"/>
        </w:rPr>
        <w:t xml:space="preserve">                                                                        </w:t>
      </w:r>
      <w:r w:rsidR="008307BD">
        <w:rPr>
          <w:rFonts w:ascii="Arial" w:hAnsi="Arial" w:cs="Arial"/>
          <w:szCs w:val="22"/>
          <w:u w:val="none"/>
        </w:rPr>
        <w:t xml:space="preserve">                               </w:t>
      </w:r>
      <w:r w:rsidRPr="008307BD">
        <w:rPr>
          <w:rFonts w:ascii="Arial" w:hAnsi="Arial" w:cs="Arial"/>
          <w:szCs w:val="22"/>
          <w:u w:val="none"/>
        </w:rPr>
        <w:t xml:space="preserve">Al Presidente della Scuola di </w:t>
      </w:r>
    </w:p>
    <w:p w:rsidR="00244A52" w:rsidRPr="008307BD" w:rsidRDefault="00244A52" w:rsidP="008307BD">
      <w:pPr>
        <w:pStyle w:val="Titolo4"/>
        <w:numPr>
          <w:ilvl w:val="0"/>
          <w:numId w:val="0"/>
        </w:numPr>
        <w:ind w:left="6379" w:hanging="142"/>
        <w:rPr>
          <w:rFonts w:ascii="Arial" w:hAnsi="Arial" w:cs="Arial"/>
          <w:szCs w:val="22"/>
          <w:u w:val="none"/>
        </w:rPr>
      </w:pPr>
      <w:r w:rsidRPr="008307BD">
        <w:rPr>
          <w:rFonts w:ascii="Arial" w:hAnsi="Arial" w:cs="Arial"/>
          <w:szCs w:val="22"/>
          <w:u w:val="none"/>
        </w:rPr>
        <w:t xml:space="preserve">Medicina e Chirurgia </w:t>
      </w:r>
    </w:p>
    <w:p w:rsidR="00244A52" w:rsidRPr="008307BD" w:rsidRDefault="00244A52" w:rsidP="008307BD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rPr>
          <w:rFonts w:ascii="Arial" w:hAnsi="Arial" w:cs="Arial"/>
          <w:szCs w:val="22"/>
          <w:u w:val="none"/>
        </w:rPr>
      </w:pPr>
      <w:r w:rsidRPr="008307BD">
        <w:rPr>
          <w:rFonts w:ascii="Arial" w:hAnsi="Arial" w:cs="Arial"/>
          <w:szCs w:val="22"/>
          <w:u w:val="none"/>
        </w:rPr>
        <w:tab/>
      </w:r>
      <w:r w:rsidRPr="008307BD">
        <w:rPr>
          <w:rFonts w:ascii="Arial" w:hAnsi="Arial" w:cs="Arial"/>
          <w:szCs w:val="22"/>
          <w:u w:val="none"/>
        </w:rPr>
        <w:tab/>
        <w:t>c/o l’Università degli Studi di</w:t>
      </w:r>
    </w:p>
    <w:p w:rsidR="00244A52" w:rsidRPr="008307BD" w:rsidRDefault="00244A52" w:rsidP="008307BD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rPr>
          <w:rFonts w:ascii="Arial" w:hAnsi="Arial" w:cs="Arial"/>
          <w:szCs w:val="22"/>
          <w:u w:val="none"/>
        </w:rPr>
      </w:pPr>
      <w:r w:rsidRPr="008307BD">
        <w:rPr>
          <w:rFonts w:ascii="Arial" w:hAnsi="Arial" w:cs="Arial"/>
          <w:szCs w:val="22"/>
          <w:u w:val="none"/>
        </w:rPr>
        <w:tab/>
      </w:r>
      <w:r w:rsidRPr="008307BD">
        <w:rPr>
          <w:rFonts w:ascii="Arial" w:hAnsi="Arial" w:cs="Arial"/>
          <w:szCs w:val="22"/>
          <w:u w:val="none"/>
        </w:rPr>
        <w:tab/>
        <w:t>Verona</w:t>
      </w:r>
    </w:p>
    <w:p w:rsidR="00244A52" w:rsidRPr="008307BD" w:rsidRDefault="00244A52" w:rsidP="008307BD">
      <w:pPr>
        <w:tabs>
          <w:tab w:val="left" w:pos="6237"/>
        </w:tabs>
        <w:ind w:firstLine="6237"/>
        <w:rPr>
          <w:rFonts w:ascii="Arial" w:hAnsi="Arial" w:cs="Arial"/>
          <w:iCs/>
          <w:sz w:val="22"/>
          <w:szCs w:val="22"/>
        </w:rPr>
      </w:pPr>
      <w:r w:rsidRPr="008307BD">
        <w:rPr>
          <w:rFonts w:ascii="Arial" w:hAnsi="Arial" w:cs="Arial"/>
          <w:iCs/>
          <w:sz w:val="22"/>
          <w:szCs w:val="22"/>
        </w:rPr>
        <w:t>P.le L.A. Scuro, 10</w:t>
      </w:r>
    </w:p>
    <w:p w:rsidR="00244A52" w:rsidRPr="008307BD" w:rsidRDefault="00244A52" w:rsidP="008307BD">
      <w:pPr>
        <w:tabs>
          <w:tab w:val="left" w:pos="6237"/>
        </w:tabs>
        <w:ind w:firstLine="6237"/>
        <w:rPr>
          <w:rFonts w:ascii="Arial" w:hAnsi="Arial" w:cs="Arial"/>
          <w:iCs/>
          <w:sz w:val="22"/>
          <w:szCs w:val="22"/>
        </w:rPr>
      </w:pPr>
      <w:r w:rsidRPr="008307BD">
        <w:rPr>
          <w:rFonts w:ascii="Arial" w:hAnsi="Arial" w:cs="Arial"/>
          <w:iCs/>
          <w:sz w:val="22"/>
          <w:szCs w:val="22"/>
        </w:rPr>
        <w:t>37134 VERONA</w:t>
      </w:r>
    </w:p>
    <w:p w:rsidR="00BE562F" w:rsidRPr="008307BD" w:rsidRDefault="00BE562F" w:rsidP="00244A52">
      <w:pPr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</w:p>
    <w:p w:rsidR="00572846" w:rsidRPr="008307BD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8307BD">
        <w:rPr>
          <w:rFonts w:ascii="Arial" w:hAnsi="Arial" w:cs="Arial"/>
          <w:sz w:val="22"/>
          <w:szCs w:val="22"/>
        </w:rPr>
        <w:t>DICHIARAZIONE SOSTITUTIVA</w:t>
      </w:r>
    </w:p>
    <w:p w:rsidR="00572846" w:rsidRPr="008307BD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8307BD" w:rsidRDefault="00572846" w:rsidP="007B0958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z w:val="22"/>
          <w:szCs w:val="22"/>
        </w:rPr>
        <w:t>(</w:t>
      </w:r>
      <w:r w:rsidRPr="008307BD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7B0958" w:rsidRPr="008307BD" w:rsidRDefault="007B0958" w:rsidP="007B0958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</w:p>
    <w:p w:rsidR="00572846" w:rsidRPr="008307BD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Il/La sottoscritto/a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 xml:space="preserve"> __</w:t>
      </w:r>
      <w:r w:rsidR="002C5C2D" w:rsidRPr="008307BD">
        <w:rPr>
          <w:rFonts w:ascii="Arial" w:hAnsi="Arial" w:cs="Arial"/>
          <w:snapToGrid w:val="0"/>
          <w:sz w:val="22"/>
          <w:szCs w:val="22"/>
        </w:rPr>
        <w:t>___________________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>___</w:t>
      </w:r>
      <w:r w:rsidRPr="008307BD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>______________</w:t>
      </w:r>
      <w:r w:rsidRPr="008307BD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8307BD">
        <w:rPr>
          <w:rFonts w:ascii="Arial" w:hAnsi="Arial" w:cs="Arial"/>
          <w:snapToGrid w:val="0"/>
          <w:sz w:val="22"/>
          <w:szCs w:val="22"/>
        </w:rPr>
        <w:t>_</w:t>
      </w:r>
      <w:r w:rsidR="00160195" w:rsidRPr="008307BD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8307BD">
        <w:rPr>
          <w:rFonts w:ascii="Arial" w:hAnsi="Arial" w:cs="Arial"/>
          <w:snapToGrid w:val="0"/>
          <w:sz w:val="22"/>
          <w:szCs w:val="22"/>
        </w:rPr>
        <w:br/>
      </w:r>
      <w:r w:rsidRPr="008307BD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8307BD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 </w:t>
      </w:r>
      <w:r w:rsidR="006519D2" w:rsidRPr="008307BD">
        <w:rPr>
          <w:rFonts w:ascii="Arial" w:hAnsi="Arial" w:cs="Arial"/>
          <w:snapToGrid w:val="0"/>
          <w:sz w:val="22"/>
          <w:szCs w:val="22"/>
        </w:rPr>
        <w:t xml:space="preserve">   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>(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>Nome</w:t>
      </w:r>
      <w:r w:rsidRPr="008307BD">
        <w:rPr>
          <w:rFonts w:ascii="Arial" w:hAnsi="Arial" w:cs="Arial"/>
          <w:snapToGrid w:val="0"/>
          <w:sz w:val="22"/>
          <w:szCs w:val="22"/>
        </w:rPr>
        <w:t>)</w:t>
      </w:r>
      <w:r w:rsidR="00572846" w:rsidRPr="008307BD">
        <w:rPr>
          <w:rFonts w:ascii="Arial" w:hAnsi="Arial" w:cs="Arial"/>
          <w:snapToGrid w:val="0"/>
          <w:sz w:val="22"/>
          <w:szCs w:val="22"/>
        </w:rPr>
        <w:t xml:space="preserve"> 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8307BD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8307BD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8307BD" w:rsidRPr="008307BD" w:rsidRDefault="008307BD" w:rsidP="008307BD">
      <w:pPr>
        <w:suppressAutoHyphens w:val="0"/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8307BD">
        <w:rPr>
          <w:rFonts w:ascii="Arial" w:hAnsi="Arial" w:cs="Arial"/>
          <w:b/>
          <w:snapToGrid w:val="0"/>
          <w:sz w:val="22"/>
          <w:szCs w:val="22"/>
        </w:rPr>
        <w:t>CHIEDE</w:t>
      </w:r>
    </w:p>
    <w:p w:rsidR="00711E71" w:rsidRPr="008307BD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di essere ammesso/a alla selezione pubblica </w:t>
      </w:r>
      <w:r w:rsidR="00030318" w:rsidRPr="008307BD">
        <w:rPr>
          <w:rFonts w:ascii="Arial" w:hAnsi="Arial" w:cs="Arial"/>
          <w:snapToGrid w:val="0"/>
          <w:sz w:val="22"/>
          <w:szCs w:val="22"/>
        </w:rPr>
        <w:t xml:space="preserve">per </w:t>
      </w:r>
      <w:r w:rsidR="003461C3" w:rsidRPr="008307BD">
        <w:rPr>
          <w:rFonts w:ascii="Arial" w:hAnsi="Arial" w:cs="Arial"/>
          <w:sz w:val="22"/>
          <w:szCs w:val="22"/>
        </w:rPr>
        <w:t>il conferimento di un incarico di lavoro autonomo per l’attività di tutor professionale per la supervisione e la guida dell’attività formativa pratica e di tirocinio clinico nel corso di laurea in tecniche di fisiopatologia cardiocircolatoria e perfusione cardiovascolare</w:t>
      </w:r>
    </w:p>
    <w:p w:rsidR="00783F23" w:rsidRPr="008307BD" w:rsidRDefault="00783F23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8307BD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8307BD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8307BD" w:rsidRDefault="006519D2" w:rsidP="006519D2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8307BD">
        <w:rPr>
          <w:rFonts w:ascii="Arial" w:hAnsi="Arial" w:cs="Arial"/>
          <w:b/>
          <w:snapToGrid w:val="0"/>
          <w:sz w:val="22"/>
          <w:szCs w:val="22"/>
        </w:rPr>
        <w:t>DICHIARA</w:t>
      </w:r>
    </w:p>
    <w:p w:rsidR="00225F0F" w:rsidRPr="008307BD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di essere nato/a a _______</w:t>
      </w:r>
      <w:r w:rsidR="0065387E" w:rsidRPr="008307BD">
        <w:rPr>
          <w:rFonts w:ascii="Arial" w:hAnsi="Arial" w:cs="Arial"/>
          <w:snapToGrid w:val="0"/>
          <w:sz w:val="22"/>
          <w:szCs w:val="22"/>
        </w:rPr>
        <w:t>________________________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Prov (______) il _______________________</w:t>
      </w:r>
    </w:p>
    <w:p w:rsidR="00225F0F" w:rsidRPr="008307BD" w:rsidRDefault="0065387E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di essere di nazionalità</w:t>
      </w:r>
      <w:r w:rsidR="00225F0F" w:rsidRPr="008307BD">
        <w:rPr>
          <w:rFonts w:ascii="Arial" w:hAnsi="Arial" w:cs="Arial"/>
          <w:snapToGrid w:val="0"/>
          <w:sz w:val="22"/>
          <w:szCs w:val="22"/>
        </w:rPr>
        <w:t>______________________________ e cittadinanza</w:t>
      </w:r>
      <w:r w:rsidR="008307BD">
        <w:rPr>
          <w:rFonts w:ascii="Arial" w:hAnsi="Arial" w:cs="Arial"/>
          <w:snapToGrid w:val="0"/>
          <w:sz w:val="22"/>
          <w:szCs w:val="22"/>
        </w:rPr>
        <w:t>______________________</w:t>
      </w:r>
      <w:r w:rsidR="00225F0F" w:rsidRPr="008307BD">
        <w:rPr>
          <w:rFonts w:ascii="Arial" w:hAnsi="Arial" w:cs="Arial"/>
          <w:snapToGrid w:val="0"/>
          <w:sz w:val="22"/>
          <w:szCs w:val="22"/>
        </w:rPr>
        <w:t xml:space="preserve"> </w:t>
      </w:r>
      <w:r w:rsidR="008307BD">
        <w:rPr>
          <w:rFonts w:ascii="Arial" w:hAnsi="Arial" w:cs="Arial"/>
          <w:snapToGrid w:val="0"/>
          <w:sz w:val="22"/>
          <w:szCs w:val="22"/>
        </w:rPr>
        <w:t>_________________________________________________</w:t>
      </w:r>
      <w:r w:rsidR="00225F0F" w:rsidRPr="008307BD">
        <w:rPr>
          <w:rFonts w:ascii="Arial" w:hAnsi="Arial" w:cs="Arial"/>
          <w:snapToGrid w:val="0"/>
          <w:sz w:val="22"/>
          <w:szCs w:val="22"/>
        </w:rPr>
        <w:t>______________________________</w:t>
      </w:r>
      <w:r w:rsidR="008307BD">
        <w:rPr>
          <w:rFonts w:ascii="Arial" w:hAnsi="Arial" w:cs="Arial"/>
          <w:snapToGrid w:val="0"/>
          <w:sz w:val="22"/>
          <w:szCs w:val="22"/>
        </w:rPr>
        <w:t>___</w:t>
      </w:r>
    </w:p>
    <w:p w:rsidR="00225F0F" w:rsidRPr="008307BD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711E71" w:rsidRPr="008307BD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  <w:r w:rsidR="0065387E" w:rsidRPr="008307BD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225F0F" w:rsidRPr="008307BD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lastRenderedPageBreak/>
        <w:t>di essere residente in Via/Piazza _______________________________</w:t>
      </w:r>
      <w:r w:rsidR="0065387E" w:rsidRPr="008307BD">
        <w:rPr>
          <w:rFonts w:ascii="Arial" w:hAnsi="Arial" w:cs="Arial"/>
          <w:snapToGrid w:val="0"/>
          <w:sz w:val="22"/>
          <w:szCs w:val="22"/>
        </w:rPr>
        <w:t>________________________ n.____C.A.P.___________Comune</w:t>
      </w:r>
      <w:r w:rsidRPr="008307BD">
        <w:rPr>
          <w:rFonts w:ascii="Arial" w:hAnsi="Arial" w:cs="Arial"/>
          <w:snapToGrid w:val="0"/>
          <w:sz w:val="22"/>
          <w:szCs w:val="22"/>
        </w:rPr>
        <w:t>______________________________________________________ Prov (______)</w:t>
      </w:r>
    </w:p>
    <w:p w:rsidR="00225F0F" w:rsidRPr="008307BD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di avere il Domicilio Fiscale (se diverso dalla residenza) in Via/Piazza </w:t>
      </w:r>
      <w:r w:rsidR="0065387E" w:rsidRPr="008307BD">
        <w:rPr>
          <w:rFonts w:ascii="Arial" w:hAnsi="Arial" w:cs="Arial"/>
          <w:snapToGrid w:val="0"/>
          <w:sz w:val="22"/>
          <w:szCs w:val="22"/>
        </w:rPr>
        <w:t>_______________</w:t>
      </w:r>
      <w:r w:rsidRPr="008307BD">
        <w:rPr>
          <w:rFonts w:ascii="Arial" w:hAnsi="Arial" w:cs="Arial"/>
          <w:snapToGrid w:val="0"/>
          <w:sz w:val="22"/>
          <w:szCs w:val="22"/>
        </w:rPr>
        <w:t>__________________________________ n.____ C.A.P. _________ Comune ___________________________________________________ Prov (______)</w:t>
      </w:r>
    </w:p>
    <w:p w:rsidR="00225F0F" w:rsidRPr="008307BD" w:rsidRDefault="00616112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essere in servizio presso ______________________________________________________________________</w:t>
      </w:r>
      <w:r w:rsidR="008307BD">
        <w:rPr>
          <w:rFonts w:ascii="Arial" w:hAnsi="Arial" w:cs="Arial"/>
          <w:snapToGrid w:val="0"/>
          <w:sz w:val="22"/>
          <w:szCs w:val="22"/>
        </w:rPr>
        <w:t>___________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Via_______________________________n.________C.A.P._______Comune________________________________Prov. (_________).</w:t>
      </w:r>
    </w:p>
    <w:p w:rsidR="007B0958" w:rsidRPr="008307BD" w:rsidRDefault="007B0958" w:rsidP="00616112">
      <w:pPr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</w:p>
    <w:p w:rsidR="00023AF2" w:rsidRPr="008307BD" w:rsidRDefault="00616112" w:rsidP="003461C3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Il/La sottoscritto/a </w:t>
      </w:r>
    </w:p>
    <w:p w:rsidR="00C17345" w:rsidRPr="008307BD" w:rsidRDefault="00023AF2" w:rsidP="00130B23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  <w:r w:rsidRPr="008307BD">
        <w:rPr>
          <w:rFonts w:ascii="Arial" w:hAnsi="Arial" w:cs="Arial"/>
          <w:b/>
          <w:snapToGrid w:val="0"/>
          <w:sz w:val="22"/>
          <w:szCs w:val="22"/>
        </w:rPr>
        <w:t>DICHIARA</w:t>
      </w:r>
    </w:p>
    <w:p w:rsidR="003461C3" w:rsidRPr="008307BD" w:rsidRDefault="003461C3" w:rsidP="00130B23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:rsidR="0065387E" w:rsidRPr="008307BD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di possedere il seguente titolo di studio </w:t>
      </w:r>
    </w:p>
    <w:p w:rsidR="008307BD" w:rsidRDefault="0065387E" w:rsidP="0065387E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□ Laurea Specialistica in </w:t>
      </w:r>
      <w:r w:rsidR="003461C3" w:rsidRPr="008307BD">
        <w:rPr>
          <w:rFonts w:ascii="Arial" w:hAnsi="Arial" w:cs="Arial"/>
          <w:snapToGrid w:val="0"/>
          <w:sz w:val="22"/>
          <w:szCs w:val="22"/>
        </w:rPr>
        <w:t>Scienze delle Professioni Sanitarie Tecniche Assistenziali – Classe SNT-SPEC/3, ex D.M. 509/99 Laurea Magistrale</w:t>
      </w:r>
    </w:p>
    <w:p w:rsidR="003461C3" w:rsidRPr="008307BD" w:rsidRDefault="008307BD" w:rsidP="0065387E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ovvero:</w:t>
      </w:r>
      <w:r w:rsidR="003461C3" w:rsidRPr="008307BD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3461C3" w:rsidRPr="008307BD" w:rsidRDefault="0065387E" w:rsidP="003461C3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□ Laurea Magistrale in </w:t>
      </w:r>
      <w:r w:rsidR="003461C3" w:rsidRPr="008307BD">
        <w:rPr>
          <w:rFonts w:ascii="Arial" w:hAnsi="Arial" w:cs="Arial"/>
          <w:snapToGrid w:val="0"/>
          <w:sz w:val="22"/>
          <w:szCs w:val="22"/>
        </w:rPr>
        <w:t>in Scienze delle Professioni Sanitarie Tecniche - Classe LM/SNT3, ex D.M. 270/2004</w:t>
      </w:r>
    </w:p>
    <w:p w:rsidR="0065387E" w:rsidRPr="008307BD" w:rsidRDefault="0065387E" w:rsidP="003461C3">
      <w:pPr>
        <w:suppressAutoHyphens w:val="0"/>
        <w:spacing w:line="360" w:lineRule="auto"/>
        <w:ind w:left="1080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conseguito il </w:t>
      </w:r>
      <w:r w:rsidR="003461C3" w:rsidRPr="008307BD">
        <w:rPr>
          <w:rFonts w:ascii="Arial" w:hAnsi="Arial" w:cs="Arial"/>
          <w:snapToGrid w:val="0"/>
          <w:sz w:val="22"/>
          <w:szCs w:val="22"/>
        </w:rPr>
        <w:t>_______</w:t>
      </w:r>
      <w:r w:rsidRPr="008307BD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_____________________________________________________________________presso ____________________________________________________________________________</w:t>
      </w:r>
    </w:p>
    <w:p w:rsidR="0065387E" w:rsidRPr="008307BD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□ di possedere </w:t>
      </w:r>
      <w:r w:rsidR="00EC291B" w:rsidRPr="008307BD">
        <w:rPr>
          <w:rFonts w:ascii="Arial" w:hAnsi="Arial" w:cs="Arial"/>
          <w:snapToGrid w:val="0"/>
          <w:sz w:val="22"/>
          <w:szCs w:val="22"/>
        </w:rPr>
        <w:t>un’esperienza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professionale non inferiore a cinque anni;</w:t>
      </w:r>
    </w:p>
    <w:p w:rsidR="0065387E" w:rsidRPr="008307BD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□ di appartenere al profilo professionale di </w:t>
      </w:r>
      <w:r w:rsidR="003461C3" w:rsidRPr="008307BD">
        <w:rPr>
          <w:rFonts w:ascii="Arial" w:hAnsi="Arial" w:cs="Arial"/>
          <w:snapToGrid w:val="0"/>
          <w:sz w:val="22"/>
          <w:szCs w:val="22"/>
        </w:rPr>
        <w:t>Tecnico di fisiopatologia cardiocircolatoria e perfusione cardiovascolare</w:t>
      </w:r>
    </w:p>
    <w:p w:rsidR="003461C3" w:rsidRPr="008307BD" w:rsidRDefault="003461C3" w:rsidP="003461C3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</w:p>
    <w:p w:rsidR="003461C3" w:rsidRPr="008307BD" w:rsidRDefault="003461C3" w:rsidP="003461C3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□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di </w:t>
      </w:r>
      <w:r w:rsidRPr="008307BD">
        <w:rPr>
          <w:rFonts w:ascii="Arial" w:hAnsi="Arial" w:cs="Arial"/>
          <w:snapToGrid w:val="0"/>
          <w:sz w:val="22"/>
          <w:szCs w:val="22"/>
        </w:rPr>
        <w:t>essere in possesso dei seguenti ulteriori titoli di studio (indicare luogo e data di conseguimento)</w:t>
      </w:r>
    </w:p>
    <w:p w:rsidR="003461C3" w:rsidRPr="008307BD" w:rsidRDefault="003461C3" w:rsidP="003461C3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_____________________________________</w:t>
      </w:r>
      <w:r w:rsidRPr="008307BD">
        <w:rPr>
          <w:rFonts w:ascii="Arial" w:hAnsi="Arial" w:cs="Arial"/>
          <w:snapToGrid w:val="0"/>
          <w:sz w:val="22"/>
          <w:szCs w:val="22"/>
        </w:rPr>
        <w:t>______________________________________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 ____________________________________________________________________________</w:t>
      </w:r>
    </w:p>
    <w:p w:rsidR="003461C3" w:rsidRPr="008307BD" w:rsidRDefault="003461C3" w:rsidP="003461C3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</w:p>
    <w:p w:rsidR="008307BD" w:rsidRDefault="008D4489" w:rsidP="008307BD">
      <w:pPr>
        <w:suppressAutoHyphens w:val="0"/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Allega alla presente</w:t>
      </w:r>
      <w:r w:rsidR="008307BD">
        <w:rPr>
          <w:rFonts w:ascii="Arial" w:hAnsi="Arial" w:cs="Arial"/>
          <w:snapToGrid w:val="0"/>
          <w:sz w:val="22"/>
          <w:szCs w:val="22"/>
        </w:rPr>
        <w:t>:</w:t>
      </w:r>
    </w:p>
    <w:p w:rsidR="008D4489" w:rsidRDefault="008D4489" w:rsidP="008D448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 un curriculum vitae datato e firmato, </w:t>
      </w:r>
      <w:r w:rsidR="00AC320E" w:rsidRPr="008307BD">
        <w:rPr>
          <w:rFonts w:ascii="Arial" w:hAnsi="Arial" w:cs="Arial"/>
          <w:snapToGrid w:val="0"/>
          <w:sz w:val="22"/>
          <w:szCs w:val="22"/>
        </w:rPr>
        <w:t xml:space="preserve">che </w:t>
      </w:r>
      <w:r w:rsidRPr="008307BD">
        <w:rPr>
          <w:rFonts w:ascii="Arial" w:hAnsi="Arial" w:cs="Arial"/>
          <w:snapToGrid w:val="0"/>
          <w:sz w:val="22"/>
          <w:szCs w:val="22"/>
        </w:rPr>
        <w:t>cont</w:t>
      </w:r>
      <w:r w:rsidR="00AC320E" w:rsidRPr="008307BD">
        <w:rPr>
          <w:rFonts w:ascii="Arial" w:hAnsi="Arial" w:cs="Arial"/>
          <w:snapToGrid w:val="0"/>
          <w:sz w:val="22"/>
          <w:szCs w:val="22"/>
        </w:rPr>
        <w:t>i</w:t>
      </w:r>
      <w:r w:rsidRPr="008307BD">
        <w:rPr>
          <w:rFonts w:ascii="Arial" w:hAnsi="Arial" w:cs="Arial"/>
          <w:snapToGrid w:val="0"/>
          <w:sz w:val="22"/>
          <w:szCs w:val="22"/>
        </w:rPr>
        <w:t>ene indicazioni esaurienti sia sui titoli di studio di cui dichiara il possesso, sia sull’attività professionale, didattica</w:t>
      </w:r>
      <w:r w:rsidR="00AC320E" w:rsidRPr="008307BD">
        <w:rPr>
          <w:rFonts w:ascii="Arial" w:hAnsi="Arial" w:cs="Arial"/>
          <w:snapToGrid w:val="0"/>
          <w:sz w:val="22"/>
          <w:szCs w:val="22"/>
        </w:rPr>
        <w:t xml:space="preserve">, </w:t>
      </w:r>
      <w:r w:rsidRPr="008307BD">
        <w:rPr>
          <w:rFonts w:ascii="Arial" w:hAnsi="Arial" w:cs="Arial"/>
          <w:snapToGrid w:val="0"/>
          <w:sz w:val="22"/>
          <w:szCs w:val="22"/>
        </w:rPr>
        <w:t>di aggiornamento</w:t>
      </w:r>
      <w:r w:rsidR="007B0958" w:rsidRPr="008307BD">
        <w:rPr>
          <w:rFonts w:ascii="Arial" w:hAnsi="Arial" w:cs="Arial"/>
          <w:snapToGrid w:val="0"/>
          <w:sz w:val="22"/>
          <w:szCs w:val="22"/>
        </w:rPr>
        <w:t xml:space="preserve">, di supervisione </w:t>
      </w:r>
      <w:r w:rsidRPr="008307BD">
        <w:rPr>
          <w:rFonts w:ascii="Arial" w:hAnsi="Arial" w:cs="Arial"/>
          <w:snapToGrid w:val="0"/>
          <w:sz w:val="22"/>
          <w:szCs w:val="22"/>
        </w:rPr>
        <w:t>e</w:t>
      </w:r>
      <w:r w:rsidR="00AC320E" w:rsidRPr="008307BD">
        <w:rPr>
          <w:rFonts w:ascii="Arial" w:hAnsi="Arial" w:cs="Arial"/>
          <w:snapToGrid w:val="0"/>
          <w:sz w:val="22"/>
          <w:szCs w:val="22"/>
        </w:rPr>
        <w:t xml:space="preserve"> su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ll’attività scientifica degli ultimi </w:t>
      </w:r>
      <w:r w:rsidR="00B73882" w:rsidRPr="008307BD">
        <w:rPr>
          <w:rFonts w:ascii="Arial" w:hAnsi="Arial" w:cs="Arial"/>
          <w:snapToGrid w:val="0"/>
          <w:sz w:val="22"/>
          <w:szCs w:val="22"/>
        </w:rPr>
        <w:t xml:space="preserve">5 </w:t>
      </w:r>
      <w:r w:rsidR="008307BD">
        <w:rPr>
          <w:rFonts w:ascii="Arial" w:hAnsi="Arial" w:cs="Arial"/>
          <w:snapToGrid w:val="0"/>
          <w:sz w:val="22"/>
          <w:szCs w:val="22"/>
        </w:rPr>
        <w:t>anni;</w:t>
      </w:r>
    </w:p>
    <w:p w:rsidR="008307BD" w:rsidRPr="008307BD" w:rsidRDefault="008307BD" w:rsidP="008D448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dichiarazione resa ai sensi dell’art. 15 del D.Lgs. n. 33/2013 e degli artt. 46 e 47 DPR 445/2000</w:t>
      </w:r>
    </w:p>
    <w:p w:rsidR="00F5742C" w:rsidRPr="008307BD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9C7F8E" w:rsidRPr="008307BD" w:rsidRDefault="009C7F8E" w:rsidP="009C7F8E">
      <w:pPr>
        <w:pStyle w:val="Testonormale"/>
        <w:spacing w:line="360" w:lineRule="auto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>Segnala inoltre i seguenti dati:</w:t>
      </w:r>
    </w:p>
    <w:p w:rsidR="009C7F8E" w:rsidRPr="008307BD" w:rsidRDefault="009C7F8E" w:rsidP="00130B23">
      <w:pPr>
        <w:pStyle w:val="Testonormale"/>
        <w:numPr>
          <w:ilvl w:val="0"/>
          <w:numId w:val="21"/>
        </w:numPr>
        <w:spacing w:line="360" w:lineRule="auto"/>
        <w:ind w:left="709"/>
        <w:rPr>
          <w:rFonts w:ascii="Arial" w:hAnsi="Arial" w:cs="Arial"/>
          <w:snapToGrid w:val="0"/>
          <w:sz w:val="22"/>
          <w:szCs w:val="22"/>
          <w:lang w:eastAsia="ar-SA"/>
        </w:rPr>
      </w:pP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>l’indirizzo e-mail al quale inviare le comunicazioni:</w:t>
      </w:r>
      <w:r w:rsidR="00023AF2" w:rsidRPr="008307BD">
        <w:rPr>
          <w:rFonts w:ascii="Arial" w:hAnsi="Arial" w:cs="Arial"/>
          <w:snapToGrid w:val="0"/>
          <w:sz w:val="22"/>
          <w:szCs w:val="22"/>
          <w:lang w:eastAsia="ar-SA"/>
        </w:rPr>
        <w:t xml:space="preserve"> </w:t>
      </w: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>_________________________@__________________</w:t>
      </w:r>
      <w:r w:rsidR="003461C3" w:rsidRPr="008307BD">
        <w:rPr>
          <w:rFonts w:ascii="Arial" w:hAnsi="Arial" w:cs="Arial"/>
          <w:snapToGrid w:val="0"/>
          <w:sz w:val="22"/>
          <w:szCs w:val="22"/>
          <w:lang w:eastAsia="ar-SA"/>
        </w:rPr>
        <w:t>______</w:t>
      </w:r>
    </w:p>
    <w:p w:rsidR="009C7F8E" w:rsidRPr="008307BD" w:rsidRDefault="00130B23" w:rsidP="00130B23">
      <w:pPr>
        <w:pStyle w:val="Testonormale"/>
        <w:spacing w:line="360" w:lineRule="auto"/>
        <w:ind w:firstLine="141"/>
        <w:rPr>
          <w:rFonts w:ascii="Arial" w:hAnsi="Arial" w:cs="Arial"/>
          <w:snapToGrid w:val="0"/>
          <w:sz w:val="22"/>
          <w:szCs w:val="22"/>
          <w:lang w:eastAsia="ar-SA"/>
        </w:rPr>
      </w:pP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>2)</w:t>
      </w: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ab/>
        <w:t xml:space="preserve">il recapito </w:t>
      </w:r>
      <w:r w:rsidR="00EC291B" w:rsidRPr="008307BD">
        <w:rPr>
          <w:rFonts w:ascii="Arial" w:hAnsi="Arial" w:cs="Arial"/>
          <w:snapToGrid w:val="0"/>
          <w:sz w:val="22"/>
          <w:szCs w:val="22"/>
          <w:lang w:eastAsia="ar-SA"/>
        </w:rPr>
        <w:t>telefonico: _</w:t>
      </w:r>
      <w:r w:rsidR="009C7F8E" w:rsidRPr="008307BD">
        <w:rPr>
          <w:rFonts w:ascii="Arial" w:hAnsi="Arial" w:cs="Arial"/>
          <w:snapToGrid w:val="0"/>
          <w:sz w:val="22"/>
          <w:szCs w:val="22"/>
          <w:lang w:eastAsia="ar-SA"/>
        </w:rPr>
        <w:t>______________________</w:t>
      </w:r>
      <w:r w:rsidR="00151993" w:rsidRPr="008307BD">
        <w:rPr>
          <w:rFonts w:ascii="Arial" w:hAnsi="Arial" w:cs="Arial"/>
          <w:snapToGrid w:val="0"/>
          <w:sz w:val="22"/>
          <w:szCs w:val="22"/>
          <w:lang w:eastAsia="ar-SA"/>
        </w:rPr>
        <w:t>_</w:t>
      </w:r>
      <w:r w:rsidR="009C7F8E" w:rsidRPr="008307BD">
        <w:rPr>
          <w:rFonts w:ascii="Arial" w:hAnsi="Arial" w:cs="Arial"/>
          <w:snapToGrid w:val="0"/>
          <w:sz w:val="22"/>
          <w:szCs w:val="22"/>
          <w:lang w:eastAsia="ar-SA"/>
        </w:rPr>
        <w:t>__________</w:t>
      </w:r>
    </w:p>
    <w:p w:rsidR="009C7F8E" w:rsidRPr="008307BD" w:rsidRDefault="00130B23" w:rsidP="00711E71">
      <w:pPr>
        <w:pStyle w:val="Testonormale"/>
        <w:spacing w:line="360" w:lineRule="auto"/>
        <w:rPr>
          <w:rFonts w:ascii="Arial" w:hAnsi="Arial" w:cs="Arial"/>
          <w:snapToGrid w:val="0"/>
          <w:sz w:val="22"/>
          <w:szCs w:val="22"/>
          <w:lang w:eastAsia="ar-SA"/>
        </w:rPr>
      </w:pPr>
      <w:r w:rsidRPr="008307BD">
        <w:rPr>
          <w:rFonts w:ascii="Arial" w:hAnsi="Arial" w:cs="Arial"/>
          <w:snapToGrid w:val="0"/>
          <w:sz w:val="22"/>
          <w:szCs w:val="22"/>
          <w:lang w:eastAsia="ar-SA"/>
        </w:rPr>
        <w:t xml:space="preserve">  </w:t>
      </w:r>
    </w:p>
    <w:p w:rsidR="00582994" w:rsidRPr="008307BD" w:rsidRDefault="00582994">
      <w:pPr>
        <w:pStyle w:val="Testonormale1"/>
        <w:jc w:val="both"/>
        <w:rPr>
          <w:rFonts w:ascii="Arial" w:hAnsi="Arial" w:cs="Arial"/>
          <w:snapToGrid w:val="0"/>
          <w:sz w:val="22"/>
          <w:szCs w:val="22"/>
        </w:rPr>
      </w:pPr>
    </w:p>
    <w:p w:rsidR="00395806" w:rsidRPr="008307BD" w:rsidRDefault="00395806">
      <w:pPr>
        <w:pStyle w:val="Testonormale1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Allega alla presente fotocopia di un documento di riconoscimento in corso di validità</w:t>
      </w:r>
      <w:r w:rsidR="00130B23" w:rsidRPr="008307BD">
        <w:rPr>
          <w:rFonts w:ascii="Arial" w:hAnsi="Arial" w:cs="Arial"/>
          <w:snapToGrid w:val="0"/>
          <w:sz w:val="22"/>
          <w:szCs w:val="22"/>
        </w:rPr>
        <w:t>.</w:t>
      </w:r>
    </w:p>
    <w:p w:rsidR="0065387E" w:rsidRPr="008307BD" w:rsidRDefault="0065387E">
      <w:pPr>
        <w:pStyle w:val="Testonormale1"/>
        <w:jc w:val="both"/>
        <w:rPr>
          <w:rFonts w:ascii="Arial" w:hAnsi="Arial" w:cs="Arial"/>
          <w:snapToGrid w:val="0"/>
          <w:sz w:val="22"/>
          <w:szCs w:val="22"/>
        </w:rPr>
      </w:pPr>
    </w:p>
    <w:p w:rsidR="003461C3" w:rsidRPr="008307BD" w:rsidRDefault="003461C3">
      <w:pPr>
        <w:pStyle w:val="Testonormale1"/>
        <w:jc w:val="both"/>
        <w:rPr>
          <w:rFonts w:ascii="Arial" w:hAnsi="Arial" w:cs="Arial"/>
          <w:snapToGrid w:val="0"/>
          <w:sz w:val="22"/>
          <w:szCs w:val="22"/>
        </w:rPr>
      </w:pPr>
    </w:p>
    <w:p w:rsidR="003461C3" w:rsidRPr="008307BD" w:rsidRDefault="003461C3">
      <w:pPr>
        <w:pStyle w:val="Testonormale1"/>
        <w:jc w:val="both"/>
        <w:rPr>
          <w:rFonts w:ascii="Arial" w:hAnsi="Arial" w:cs="Arial"/>
          <w:snapToGrid w:val="0"/>
          <w:sz w:val="22"/>
          <w:szCs w:val="22"/>
        </w:rPr>
      </w:pPr>
      <w:bookmarkStart w:id="0" w:name="_GoBack"/>
      <w:bookmarkEnd w:id="0"/>
    </w:p>
    <w:p w:rsidR="009C7F8E" w:rsidRPr="008307BD" w:rsidRDefault="009C7F8E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130B23" w:rsidRPr="008307BD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8307BD">
        <w:rPr>
          <w:rFonts w:ascii="Arial" w:eastAsia="MS Mincho" w:hAnsi="Arial" w:cs="Arial"/>
          <w:b/>
          <w:bCs/>
          <w:sz w:val="22"/>
          <w:szCs w:val="22"/>
        </w:rPr>
        <w:lastRenderedPageBreak/>
        <w:t>INFORMATIVA RELATIVA AL TRATTAMENTO DEI DATI PERSONALI</w:t>
      </w:r>
    </w:p>
    <w:p w:rsidR="00130B23" w:rsidRPr="008307BD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130B23" w:rsidRPr="008307BD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8307BD">
        <w:rPr>
          <w:rFonts w:ascii="Arial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307BD">
          <w:rPr>
            <w:rFonts w:ascii="Arial" w:hAnsi="Arial" w:cs="Arial"/>
            <w:color w:val="0000FF"/>
            <w:sz w:val="22"/>
            <w:szCs w:val="22"/>
            <w:u w:val="single"/>
          </w:rPr>
          <w:t>www.univr.it/it/privacy</w:t>
        </w:r>
      </w:hyperlink>
    </w:p>
    <w:p w:rsidR="00711E71" w:rsidRPr="008307BD" w:rsidRDefault="00711E71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130B23" w:rsidRPr="008307BD" w:rsidRDefault="00711E71" w:rsidP="00711E71">
      <w:pPr>
        <w:tabs>
          <w:tab w:val="left" w:pos="1425"/>
        </w:tabs>
        <w:rPr>
          <w:rFonts w:ascii="Arial" w:eastAsia="MS Mincho" w:hAnsi="Arial" w:cs="Arial"/>
          <w:sz w:val="22"/>
          <w:szCs w:val="22"/>
        </w:rPr>
      </w:pPr>
      <w:r w:rsidRPr="008307BD">
        <w:rPr>
          <w:rFonts w:ascii="Arial" w:eastAsia="MS Mincho" w:hAnsi="Arial" w:cs="Arial"/>
          <w:sz w:val="22"/>
          <w:szCs w:val="22"/>
        </w:rPr>
        <w:tab/>
      </w:r>
    </w:p>
    <w:p w:rsidR="00F5742C" w:rsidRPr="008307BD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130B23" w:rsidRPr="008307BD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130B23" w:rsidRPr="008307BD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Luogo e </w:t>
      </w:r>
      <w:r w:rsidR="00EC291B" w:rsidRPr="008307BD">
        <w:rPr>
          <w:rFonts w:ascii="Arial" w:hAnsi="Arial" w:cs="Arial"/>
          <w:snapToGrid w:val="0"/>
          <w:sz w:val="22"/>
          <w:szCs w:val="22"/>
        </w:rPr>
        <w:t>data, _</w:t>
      </w:r>
      <w:r w:rsidRPr="008307BD">
        <w:rPr>
          <w:rFonts w:ascii="Arial" w:hAnsi="Arial" w:cs="Arial"/>
          <w:snapToGrid w:val="0"/>
          <w:sz w:val="22"/>
          <w:szCs w:val="22"/>
        </w:rPr>
        <w:t xml:space="preserve">________________________________         </w:t>
      </w:r>
    </w:p>
    <w:p w:rsidR="00130B23" w:rsidRPr="008307BD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130B23" w:rsidRPr="008307BD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 xml:space="preserve">                       </w:t>
      </w:r>
      <w:r w:rsidR="00F5742C" w:rsidRPr="008307BD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</w:t>
      </w:r>
      <w:r w:rsidR="00C915BF" w:rsidRPr="008307BD">
        <w:rPr>
          <w:rFonts w:ascii="Arial" w:hAnsi="Arial" w:cs="Arial"/>
          <w:snapToGrid w:val="0"/>
          <w:sz w:val="22"/>
          <w:szCs w:val="22"/>
        </w:rPr>
        <w:tab/>
      </w:r>
      <w:r w:rsidR="00C915BF" w:rsidRPr="008307BD">
        <w:rPr>
          <w:rFonts w:ascii="Arial" w:hAnsi="Arial" w:cs="Arial"/>
          <w:snapToGrid w:val="0"/>
          <w:sz w:val="22"/>
          <w:szCs w:val="22"/>
        </w:rPr>
        <w:tab/>
      </w:r>
      <w:r w:rsidR="00F5742C" w:rsidRPr="008307BD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F5742C" w:rsidRPr="008307BD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8307BD">
        <w:rPr>
          <w:rFonts w:ascii="Arial" w:hAnsi="Arial" w:cs="Arial"/>
          <w:snapToGrid w:val="0"/>
          <w:sz w:val="22"/>
          <w:szCs w:val="22"/>
        </w:rPr>
        <w:t>In fede</w:t>
      </w:r>
      <w:r w:rsidR="00F5742C" w:rsidRPr="008307BD">
        <w:rPr>
          <w:rFonts w:ascii="Arial" w:hAnsi="Arial" w:cs="Arial"/>
          <w:snapToGrid w:val="0"/>
          <w:sz w:val="22"/>
          <w:szCs w:val="22"/>
        </w:rPr>
        <w:t>_________________________________</w:t>
      </w:r>
      <w:r w:rsidRPr="008307BD">
        <w:rPr>
          <w:rFonts w:ascii="Arial" w:hAnsi="Arial" w:cs="Arial"/>
          <w:snapToGrid w:val="0"/>
          <w:sz w:val="22"/>
          <w:szCs w:val="22"/>
        </w:rPr>
        <w:t>_____</w:t>
      </w:r>
    </w:p>
    <w:p w:rsidR="003802B7" w:rsidRPr="008307BD" w:rsidRDefault="003802B7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3802B7" w:rsidRPr="008307BD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CAB" w:rsidRDefault="00F71CAB">
      <w:r>
        <w:separator/>
      </w:r>
    </w:p>
  </w:endnote>
  <w:endnote w:type="continuationSeparator" w:id="0">
    <w:p w:rsidR="00F71CAB" w:rsidRDefault="00F7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16112" w:rsidRDefault="00616112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307BD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616112" w:rsidRDefault="00616112" w:rsidP="00711E7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CAB" w:rsidRDefault="00F71CAB">
      <w:r>
        <w:separator/>
      </w:r>
    </w:p>
  </w:footnote>
  <w:footnote w:type="continuationSeparator" w:id="0">
    <w:p w:rsidR="00F71CAB" w:rsidRDefault="00F7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52" w:rsidRPr="004E4771" w:rsidRDefault="00244A52" w:rsidP="00130B23">
    <w:pPr>
      <w:jc w:val="both"/>
      <w:rPr>
        <w:rFonts w:ascii="Arial" w:hAnsi="Arial" w:cs="Arial"/>
        <w:sz w:val="22"/>
        <w:szCs w:val="22"/>
      </w:rPr>
    </w:pPr>
    <w:r>
      <w:rPr>
        <w:noProof/>
        <w:lang w:eastAsia="it-IT"/>
      </w:rPr>
      <w:drawing>
        <wp:inline distT="0" distB="0" distL="0" distR="0" wp14:anchorId="5A6E9694" wp14:editId="5F938EE5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771">
      <w:rPr>
        <w:b/>
        <w:sz w:val="22"/>
        <w:szCs w:val="22"/>
      </w:rPr>
      <w:t xml:space="preserve">                                              </w:t>
    </w:r>
  </w:p>
  <w:p w:rsidR="00616112" w:rsidRDefault="00616112" w:rsidP="00A0228B">
    <w:pPr>
      <w:jc w:val="both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23780"/>
    <w:multiLevelType w:val="hybridMultilevel"/>
    <w:tmpl w:val="C6A67F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1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3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7" w15:restartNumberingAfterBreak="0">
    <w:nsid w:val="6D010655"/>
    <w:multiLevelType w:val="hybridMultilevel"/>
    <w:tmpl w:val="55EA71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25"/>
  </w:num>
  <w:num w:numId="8">
    <w:abstractNumId w:val="5"/>
  </w:num>
  <w:num w:numId="9">
    <w:abstractNumId w:val="8"/>
  </w:num>
  <w:num w:numId="10">
    <w:abstractNumId w:val="23"/>
  </w:num>
  <w:num w:numId="11">
    <w:abstractNumId w:val="11"/>
  </w:num>
  <w:num w:numId="12">
    <w:abstractNumId w:val="18"/>
  </w:num>
  <w:num w:numId="13">
    <w:abstractNumId w:val="26"/>
  </w:num>
  <w:num w:numId="14">
    <w:abstractNumId w:val="20"/>
  </w:num>
  <w:num w:numId="15">
    <w:abstractNumId w:val="22"/>
  </w:num>
  <w:num w:numId="16">
    <w:abstractNumId w:val="14"/>
  </w:num>
  <w:num w:numId="17">
    <w:abstractNumId w:val="16"/>
  </w:num>
  <w:num w:numId="18">
    <w:abstractNumId w:val="21"/>
  </w:num>
  <w:num w:numId="19">
    <w:abstractNumId w:val="17"/>
  </w:num>
  <w:num w:numId="20">
    <w:abstractNumId w:val="7"/>
  </w:num>
  <w:num w:numId="21">
    <w:abstractNumId w:val="10"/>
  </w:num>
  <w:num w:numId="22">
    <w:abstractNumId w:val="15"/>
  </w:num>
  <w:num w:numId="23">
    <w:abstractNumId w:val="13"/>
  </w:num>
  <w:num w:numId="24">
    <w:abstractNumId w:val="9"/>
  </w:num>
  <w:num w:numId="25">
    <w:abstractNumId w:val="6"/>
  </w:num>
  <w:num w:numId="26">
    <w:abstractNumId w:val="24"/>
  </w:num>
  <w:num w:numId="27">
    <w:abstractNumId w:val="12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4AC9"/>
    <w:rsid w:val="0001045A"/>
    <w:rsid w:val="00011A22"/>
    <w:rsid w:val="00020B8D"/>
    <w:rsid w:val="00023AF2"/>
    <w:rsid w:val="00030318"/>
    <w:rsid w:val="000329F4"/>
    <w:rsid w:val="00036103"/>
    <w:rsid w:val="000404E4"/>
    <w:rsid w:val="000419CA"/>
    <w:rsid w:val="00050088"/>
    <w:rsid w:val="00062221"/>
    <w:rsid w:val="00067ADA"/>
    <w:rsid w:val="00095F94"/>
    <w:rsid w:val="000A4117"/>
    <w:rsid w:val="000C1E7B"/>
    <w:rsid w:val="00105F0D"/>
    <w:rsid w:val="00106C4E"/>
    <w:rsid w:val="00112F88"/>
    <w:rsid w:val="00117DD4"/>
    <w:rsid w:val="00130B23"/>
    <w:rsid w:val="00140189"/>
    <w:rsid w:val="00151993"/>
    <w:rsid w:val="00160195"/>
    <w:rsid w:val="0016337C"/>
    <w:rsid w:val="001817EC"/>
    <w:rsid w:val="00190DEA"/>
    <w:rsid w:val="001B514D"/>
    <w:rsid w:val="001C514F"/>
    <w:rsid w:val="001D4A83"/>
    <w:rsid w:val="001D7D78"/>
    <w:rsid w:val="001E224A"/>
    <w:rsid w:val="0022395A"/>
    <w:rsid w:val="00225F0F"/>
    <w:rsid w:val="002419AE"/>
    <w:rsid w:val="00244A52"/>
    <w:rsid w:val="002473D9"/>
    <w:rsid w:val="002571C5"/>
    <w:rsid w:val="002616D2"/>
    <w:rsid w:val="00265863"/>
    <w:rsid w:val="002A13EB"/>
    <w:rsid w:val="002C5C2D"/>
    <w:rsid w:val="002E5F46"/>
    <w:rsid w:val="002F431E"/>
    <w:rsid w:val="002F55E4"/>
    <w:rsid w:val="00304466"/>
    <w:rsid w:val="003071AD"/>
    <w:rsid w:val="00331BF6"/>
    <w:rsid w:val="00334DBF"/>
    <w:rsid w:val="00336C0C"/>
    <w:rsid w:val="003461C3"/>
    <w:rsid w:val="0035440D"/>
    <w:rsid w:val="0035619B"/>
    <w:rsid w:val="00362915"/>
    <w:rsid w:val="003802B7"/>
    <w:rsid w:val="003839B4"/>
    <w:rsid w:val="0039074F"/>
    <w:rsid w:val="00393267"/>
    <w:rsid w:val="00395806"/>
    <w:rsid w:val="003B2665"/>
    <w:rsid w:val="003B55F8"/>
    <w:rsid w:val="003D2CDA"/>
    <w:rsid w:val="00401111"/>
    <w:rsid w:val="00407F63"/>
    <w:rsid w:val="00411501"/>
    <w:rsid w:val="00432242"/>
    <w:rsid w:val="00436D09"/>
    <w:rsid w:val="00472CAB"/>
    <w:rsid w:val="004B5CB5"/>
    <w:rsid w:val="004D3560"/>
    <w:rsid w:val="004E259A"/>
    <w:rsid w:val="004E4771"/>
    <w:rsid w:val="004F22EE"/>
    <w:rsid w:val="00502878"/>
    <w:rsid w:val="00514182"/>
    <w:rsid w:val="0052741A"/>
    <w:rsid w:val="00530702"/>
    <w:rsid w:val="00545144"/>
    <w:rsid w:val="00554EE7"/>
    <w:rsid w:val="00572846"/>
    <w:rsid w:val="00582994"/>
    <w:rsid w:val="00587035"/>
    <w:rsid w:val="00587BB3"/>
    <w:rsid w:val="005D6711"/>
    <w:rsid w:val="00603725"/>
    <w:rsid w:val="0061573C"/>
    <w:rsid w:val="00616112"/>
    <w:rsid w:val="0061732E"/>
    <w:rsid w:val="00640625"/>
    <w:rsid w:val="006410E6"/>
    <w:rsid w:val="0064352E"/>
    <w:rsid w:val="006519D2"/>
    <w:rsid w:val="0065387E"/>
    <w:rsid w:val="006608FF"/>
    <w:rsid w:val="00660AA4"/>
    <w:rsid w:val="00661D48"/>
    <w:rsid w:val="00674CF7"/>
    <w:rsid w:val="006769F5"/>
    <w:rsid w:val="006877FE"/>
    <w:rsid w:val="006C614F"/>
    <w:rsid w:val="006E2F70"/>
    <w:rsid w:val="006E428A"/>
    <w:rsid w:val="006F35AC"/>
    <w:rsid w:val="00704E1C"/>
    <w:rsid w:val="00711E71"/>
    <w:rsid w:val="0071572C"/>
    <w:rsid w:val="00736A6C"/>
    <w:rsid w:val="00742158"/>
    <w:rsid w:val="007453B4"/>
    <w:rsid w:val="00747BD5"/>
    <w:rsid w:val="007601F7"/>
    <w:rsid w:val="007740B9"/>
    <w:rsid w:val="00783F23"/>
    <w:rsid w:val="00792C58"/>
    <w:rsid w:val="00792F05"/>
    <w:rsid w:val="00794CDF"/>
    <w:rsid w:val="007A5AF9"/>
    <w:rsid w:val="007B0958"/>
    <w:rsid w:val="007C152A"/>
    <w:rsid w:val="007C68A2"/>
    <w:rsid w:val="007C7FEF"/>
    <w:rsid w:val="00817014"/>
    <w:rsid w:val="00821BF5"/>
    <w:rsid w:val="0082516A"/>
    <w:rsid w:val="0083071D"/>
    <w:rsid w:val="008307BD"/>
    <w:rsid w:val="0085067C"/>
    <w:rsid w:val="0085099A"/>
    <w:rsid w:val="00882B2B"/>
    <w:rsid w:val="00884768"/>
    <w:rsid w:val="008C3700"/>
    <w:rsid w:val="008D416A"/>
    <w:rsid w:val="008D4489"/>
    <w:rsid w:val="008D62D4"/>
    <w:rsid w:val="008E0F3D"/>
    <w:rsid w:val="008E7A23"/>
    <w:rsid w:val="008F1027"/>
    <w:rsid w:val="0090442A"/>
    <w:rsid w:val="00922924"/>
    <w:rsid w:val="00923D17"/>
    <w:rsid w:val="009261D8"/>
    <w:rsid w:val="009401BE"/>
    <w:rsid w:val="00940353"/>
    <w:rsid w:val="00947837"/>
    <w:rsid w:val="00951E57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24B40"/>
    <w:rsid w:val="00A24F98"/>
    <w:rsid w:val="00A25886"/>
    <w:rsid w:val="00A30C48"/>
    <w:rsid w:val="00A34B80"/>
    <w:rsid w:val="00A40C97"/>
    <w:rsid w:val="00A42221"/>
    <w:rsid w:val="00A76CEB"/>
    <w:rsid w:val="00A90E48"/>
    <w:rsid w:val="00AC320E"/>
    <w:rsid w:val="00AC6EDD"/>
    <w:rsid w:val="00AD1EAE"/>
    <w:rsid w:val="00AD6D58"/>
    <w:rsid w:val="00B02B51"/>
    <w:rsid w:val="00B15A17"/>
    <w:rsid w:val="00B3341A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F0CE6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A3DFA"/>
    <w:rsid w:val="00CE5D0E"/>
    <w:rsid w:val="00CE7E89"/>
    <w:rsid w:val="00CF3381"/>
    <w:rsid w:val="00D2075D"/>
    <w:rsid w:val="00D739D1"/>
    <w:rsid w:val="00D766E2"/>
    <w:rsid w:val="00D8462A"/>
    <w:rsid w:val="00DA39E7"/>
    <w:rsid w:val="00DA3FC9"/>
    <w:rsid w:val="00DB09E2"/>
    <w:rsid w:val="00DE10A1"/>
    <w:rsid w:val="00DE3427"/>
    <w:rsid w:val="00E31431"/>
    <w:rsid w:val="00E345D2"/>
    <w:rsid w:val="00E50074"/>
    <w:rsid w:val="00E50CBA"/>
    <w:rsid w:val="00E52528"/>
    <w:rsid w:val="00E61801"/>
    <w:rsid w:val="00E61897"/>
    <w:rsid w:val="00E73E0C"/>
    <w:rsid w:val="00E869C2"/>
    <w:rsid w:val="00E920D6"/>
    <w:rsid w:val="00EC291B"/>
    <w:rsid w:val="00ED15D8"/>
    <w:rsid w:val="00ED41E0"/>
    <w:rsid w:val="00EE02C5"/>
    <w:rsid w:val="00EF2E29"/>
    <w:rsid w:val="00EF7A87"/>
    <w:rsid w:val="00F1011A"/>
    <w:rsid w:val="00F12618"/>
    <w:rsid w:val="00F30082"/>
    <w:rsid w:val="00F355CE"/>
    <w:rsid w:val="00F5742C"/>
    <w:rsid w:val="00F71CAB"/>
    <w:rsid w:val="00F764E2"/>
    <w:rsid w:val="00F81190"/>
    <w:rsid w:val="00F91F27"/>
    <w:rsid w:val="00FA1BDD"/>
    <w:rsid w:val="00FA3DA8"/>
    <w:rsid w:val="00FA409C"/>
    <w:rsid w:val="00FB055E"/>
    <w:rsid w:val="00FB22FE"/>
    <w:rsid w:val="00FD6233"/>
    <w:rsid w:val="00FE1DDB"/>
    <w:rsid w:val="00FE3578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6D57B20A"/>
  <w15:docId w15:val="{4022A6E9-0C4E-42C9-A825-C39B5F57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461C3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10</cp:revision>
  <cp:lastPrinted>2012-10-26T10:46:00Z</cp:lastPrinted>
  <dcterms:created xsi:type="dcterms:W3CDTF">2016-12-09T08:26:00Z</dcterms:created>
  <dcterms:modified xsi:type="dcterms:W3CDTF">2021-01-18T14:37:00Z</dcterms:modified>
</cp:coreProperties>
</file>