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90550D">
        <w:rPr>
          <w:rFonts w:ascii="Arial" w:hAnsi="Arial" w:cs="Arial"/>
          <w:b/>
        </w:rPr>
        <w:t>6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90550D" w:rsidP="0090550D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BC6F48">
        <w:rPr>
          <w:rFonts w:ascii="Arial" w:hAnsi="Arial" w:cs="Arial"/>
          <w:b/>
        </w:rPr>
        <w:t>CORSO DI LAUREA MAGISTRALE INTERATENEO IN SCIENZE DELLO SPORT E DELLA PRESTAZIONE FISICA</w:t>
      </w:r>
      <w:r w:rsidR="00876A7C" w:rsidRPr="00876A7C">
        <w:rPr>
          <w:rFonts w:ascii="Arial" w:hAnsi="Arial" w:cs="Arial"/>
          <w:sz w:val="22"/>
          <w:szCs w:val="22"/>
        </w:rPr>
        <w:t xml:space="preserve">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Pr="00777282" w:rsidRDefault="001B436F" w:rsidP="00DA527C">
      <w:pPr>
        <w:spacing w:line="276" w:lineRule="auto"/>
        <w:jc w:val="both"/>
        <w:rPr>
          <w:rFonts w:ascii="Arial" w:hAnsi="Arial" w:cs="Arial"/>
          <w:b/>
          <w:lang w:eastAsia="it-IT"/>
        </w:rPr>
      </w:pPr>
      <w:r w:rsidRPr="00777282">
        <w:rPr>
          <w:rFonts w:ascii="Arial" w:eastAsia="MS Mincho" w:hAnsi="Arial" w:cs="Arial"/>
          <w:b/>
        </w:rPr>
        <w:t xml:space="preserve">di partecipare alla selezione pubblica </w:t>
      </w:r>
      <w:r w:rsidR="00876A7C" w:rsidRPr="00777282">
        <w:rPr>
          <w:rFonts w:ascii="Arial" w:eastAsia="MS Mincho" w:hAnsi="Arial" w:cs="Arial"/>
          <w:b/>
        </w:rPr>
        <w:t>del titolo a.a .2022/23</w:t>
      </w:r>
      <w:r w:rsidR="00DA527C" w:rsidRPr="00777282">
        <w:rPr>
          <w:rFonts w:ascii="Arial" w:hAnsi="Arial" w:cs="Arial"/>
          <w:b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C76C4C" w:rsidRDefault="00C76C4C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bookmarkStart w:id="0" w:name="_GoBack"/>
      <w:bookmarkEnd w:id="0"/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51E18" w:rsidRDefault="00E51E18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51E18" w:rsidRDefault="00E51E18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04531A" w:rsidRDefault="0004531A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 xml:space="preserve">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C961CE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4531A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77282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550D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6C4C"/>
    <w:rsid w:val="00C770C4"/>
    <w:rsid w:val="00C90152"/>
    <w:rsid w:val="00C915BF"/>
    <w:rsid w:val="00C94E9F"/>
    <w:rsid w:val="00C961CE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51E18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1EE81CDE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42039-6A54-4545-B289-1BA83BE36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3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99</cp:revision>
  <cp:lastPrinted>2020-09-29T11:02:00Z</cp:lastPrinted>
  <dcterms:created xsi:type="dcterms:W3CDTF">2018-08-21T12:38:00Z</dcterms:created>
  <dcterms:modified xsi:type="dcterms:W3CDTF">2023-01-30T09:29:00Z</dcterms:modified>
</cp:coreProperties>
</file>