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>Al Presidente della Scuola di Medicina e 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proofErr w:type="gramStart"/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783F23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A71C22">
        <w:rPr>
          <w:rFonts w:ascii="Arial" w:hAnsi="Arial" w:cs="Arial"/>
          <w:snapToGrid w:val="0"/>
          <w:sz w:val="22"/>
          <w:szCs w:val="22"/>
        </w:rPr>
        <w:t>Tutor Professional</w:t>
      </w:r>
      <w:r w:rsidR="0006785A">
        <w:rPr>
          <w:rFonts w:ascii="Arial" w:hAnsi="Arial" w:cs="Arial"/>
          <w:snapToGrid w:val="0"/>
          <w:sz w:val="22"/>
          <w:szCs w:val="22"/>
        </w:rPr>
        <w:t>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>per il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in </w:t>
      </w:r>
      <w:r w:rsidR="0006785A">
        <w:rPr>
          <w:rFonts w:ascii="Arial" w:hAnsi="Arial" w:cs="Arial"/>
          <w:b/>
          <w:snapToGrid w:val="0"/>
          <w:sz w:val="22"/>
          <w:szCs w:val="22"/>
        </w:rPr>
        <w:t>Tecniche di laboratorio biomedico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06785A" w:rsidRPr="003851C8" w:rsidRDefault="0006785A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20326" w:rsidRPr="003851C8" w:rsidRDefault="00FB4FD6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_____________________________________________________________________________________</w:t>
      </w:r>
    </w:p>
    <w:p w:rsidR="005A4EBD" w:rsidRPr="003851C8" w:rsidRDefault="005A4EBD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>Tecnico di laboratorio biomedico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3C35B8" w:rsidRPr="003851C8" w:rsidRDefault="0006785A" w:rsidP="003C35B8">
      <w:pPr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a</w:t>
      </w:r>
      <w:r w:rsidRPr="0006785A">
        <w:rPr>
          <w:rFonts w:ascii="Arial" w:hAnsi="Arial" w:cs="Arial"/>
          <w:sz w:val="22"/>
          <w:szCs w:val="22"/>
        </w:rPr>
        <w:t>ver maturato esperienza professionale non inferiore a tre anni</w:t>
      </w:r>
      <w:r w:rsidR="003C35B8" w:rsidRPr="003851C8">
        <w:rPr>
          <w:rFonts w:ascii="Arial" w:hAnsi="Arial" w:cs="Arial"/>
          <w:i/>
          <w:sz w:val="22"/>
          <w:szCs w:val="22"/>
        </w:rPr>
        <w:t>;</w:t>
      </w:r>
      <w:r w:rsidR="003C35B8" w:rsidRPr="003851C8">
        <w:rPr>
          <w:rFonts w:ascii="Arial" w:hAnsi="Arial" w:cs="Arial"/>
          <w:sz w:val="22"/>
          <w:szCs w:val="22"/>
        </w:rPr>
        <w:t xml:space="preserve"> </w:t>
      </w:r>
    </w:p>
    <w:p w:rsidR="003C35B8" w:rsidRPr="0006785A" w:rsidRDefault="00A71C22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dipendente del</w:t>
      </w:r>
      <w:r w:rsidRPr="003851C8">
        <w:rPr>
          <w:rFonts w:ascii="Arial" w:hAnsi="Arial" w:cs="Arial"/>
          <w:sz w:val="22"/>
          <w:szCs w:val="22"/>
          <w:lang w:eastAsia="x-none"/>
        </w:rPr>
        <w:t>l’Azienda Ospedaliera Un</w:t>
      </w:r>
      <w:r>
        <w:rPr>
          <w:rFonts w:ascii="Arial" w:hAnsi="Arial" w:cs="Arial"/>
          <w:sz w:val="22"/>
          <w:szCs w:val="22"/>
          <w:lang w:eastAsia="x-none"/>
        </w:rPr>
        <w:t>iversitaria Integrata di Verona</w:t>
      </w:r>
      <w:r w:rsidR="00FB4FD6">
        <w:rPr>
          <w:rFonts w:ascii="Arial" w:hAnsi="Arial" w:cs="Arial"/>
          <w:sz w:val="22"/>
          <w:szCs w:val="22"/>
          <w:lang w:eastAsia="x-none"/>
        </w:rPr>
        <w:t xml:space="preserve"> o dell’Università di Verona in convenzione con SSN</w:t>
      </w:r>
      <w:r>
        <w:rPr>
          <w:rFonts w:ascii="Arial" w:hAnsi="Arial" w:cs="Arial"/>
          <w:sz w:val="22"/>
          <w:szCs w:val="22"/>
          <w:lang w:eastAsia="x-none"/>
        </w:rPr>
        <w:t>;</w:t>
      </w:r>
    </w:p>
    <w:p w:rsidR="00A15A41" w:rsidRDefault="00A15A41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possedere </w:t>
      </w:r>
      <w:r w:rsidR="00FB4FD6">
        <w:rPr>
          <w:rFonts w:ascii="Arial" w:hAnsi="Arial" w:cs="Arial"/>
          <w:snapToGrid w:val="0"/>
          <w:sz w:val="22"/>
          <w:szCs w:val="22"/>
        </w:rPr>
        <w:t xml:space="preserve">i seguenti titoli di studio: (indicare data ed ente di conseguimento): </w:t>
      </w:r>
    </w:p>
    <w:p w:rsidR="005A4EBD" w:rsidRPr="003851C8" w:rsidRDefault="005A4EBD" w:rsidP="005A4EBD">
      <w:pPr>
        <w:suppressAutoHyphens w:val="0"/>
        <w:spacing w:line="360" w:lineRule="auto"/>
        <w:ind w:left="720"/>
        <w:rPr>
          <w:rFonts w:ascii="Arial" w:hAnsi="Arial" w:cs="Arial"/>
          <w:snapToGrid w:val="0"/>
          <w:sz w:val="22"/>
          <w:szCs w:val="22"/>
        </w:rPr>
      </w:pPr>
    </w:p>
    <w:p w:rsidR="00A15A41" w:rsidRPr="003851C8" w:rsidRDefault="00A15A41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_____________</w:t>
      </w: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</w:t>
      </w: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</w:t>
      </w:r>
    </w:p>
    <w:p w:rsidR="00E63DA8" w:rsidRDefault="00E63DA8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FB4FD6" w:rsidRDefault="00FB4FD6" w:rsidP="00FB4FD6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>
        <w:rPr>
          <w:rFonts w:ascii="Arial" w:hAnsi="Arial" w:cs="Arial"/>
          <w:snapToGrid w:val="0"/>
          <w:sz w:val="22"/>
          <w:szCs w:val="22"/>
        </w:rPr>
        <w:t>aver maturato le seguenti esperienze professionali e/o didattiche: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</w:t>
      </w:r>
    </w:p>
    <w:p w:rsidR="00FB4FD6" w:rsidRDefault="00FB4FD6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  <w:bookmarkStart w:id="0" w:name="_GoBack"/>
      <w:bookmarkEnd w:id="0"/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FB4FD6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proofErr w:type="gramStart"/>
      <w:r>
        <w:rPr>
          <w:rFonts w:ascii="Arial" w:hAnsi="Arial" w:cs="Arial"/>
          <w:snapToGrid w:val="0"/>
          <w:sz w:val="22"/>
          <w:szCs w:val="22"/>
        </w:rPr>
        <w:t xml:space="preserve">Firma </w:t>
      </w:r>
      <w:r w:rsidR="00667F90" w:rsidRPr="003851C8">
        <w:rPr>
          <w:rFonts w:ascii="Arial" w:hAnsi="Arial" w:cs="Arial"/>
          <w:snapToGrid w:val="0"/>
          <w:sz w:val="22"/>
          <w:szCs w:val="22"/>
        </w:rPr>
        <w:t xml:space="preserve"> _</w:t>
      </w:r>
      <w:proofErr w:type="gramEnd"/>
      <w:r w:rsidR="00667F90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  <w:r>
        <w:rPr>
          <w:rFonts w:ascii="Arial" w:hAnsi="Arial" w:cs="Arial"/>
          <w:snapToGrid w:val="0"/>
          <w:sz w:val="22"/>
          <w:szCs w:val="22"/>
        </w:rPr>
        <w:t>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78F" w:rsidRDefault="00CD178F" w:rsidP="00CD178F">
    <w:pPr>
      <w:pStyle w:val="Pidipagina"/>
      <w:ind w:left="10620"/>
      <w:jc w:val="both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3010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D178F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69C2"/>
    <w:rsid w:val="00E920D6"/>
    <w:rsid w:val="00EC3E62"/>
    <w:rsid w:val="00ED15D8"/>
    <w:rsid w:val="00ED41E0"/>
    <w:rsid w:val="00EE02C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B4FD6"/>
    <w:rsid w:val="00FD6233"/>
    <w:rsid w:val="00FE1DDB"/>
    <w:rsid w:val="00FF4260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20F12707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14</cp:revision>
  <cp:lastPrinted>2019-05-03T13:18:00Z</cp:lastPrinted>
  <dcterms:created xsi:type="dcterms:W3CDTF">2017-05-05T10:14:00Z</dcterms:created>
  <dcterms:modified xsi:type="dcterms:W3CDTF">2023-03-06T15:04:00Z</dcterms:modified>
</cp:coreProperties>
</file>