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  <w:r w:rsidR="008F28D9">
        <w:rPr>
          <w:rFonts w:ascii="Arial" w:hAnsi="Arial" w:cs="Arial"/>
          <w:b/>
        </w:rPr>
        <w:t>1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Pr="007C44D0" w:rsidRDefault="00E62AEB" w:rsidP="00DD5D7F">
      <w:pPr>
        <w:spacing w:line="276" w:lineRule="auto"/>
        <w:jc w:val="both"/>
        <w:rPr>
          <w:rFonts w:ascii="Arial" w:hAnsi="Arial" w:cs="Arial"/>
          <w:smallCaps/>
        </w:rPr>
      </w:pPr>
      <w:r w:rsidRPr="007C44D0">
        <w:rPr>
          <w:rFonts w:ascii="Arial" w:hAnsi="Arial" w:cs="Arial"/>
        </w:rPr>
        <w:t>AL</w:t>
      </w:r>
      <w:r w:rsidR="007C44D0">
        <w:rPr>
          <w:rFonts w:ascii="Arial" w:hAnsi="Arial" w:cs="Arial"/>
        </w:rPr>
        <w:t xml:space="preserve"> BANDO PUBBLICO DI</w:t>
      </w:r>
      <w:r w:rsidRPr="007C44D0">
        <w:rPr>
          <w:rFonts w:ascii="Arial" w:hAnsi="Arial" w:cs="Arial"/>
        </w:rPr>
        <w:t xml:space="preserve"> SELEZIONE</w:t>
      </w:r>
      <w:r w:rsidR="00C72D79" w:rsidRPr="007C44D0">
        <w:rPr>
          <w:rFonts w:ascii="Arial" w:hAnsi="Arial" w:cs="Arial"/>
          <w:b/>
          <w:smallCaps/>
        </w:rPr>
        <w:t xml:space="preserve"> </w:t>
      </w:r>
      <w:r w:rsidR="00876A7C" w:rsidRPr="007C44D0">
        <w:rPr>
          <w:rFonts w:ascii="Arial" w:hAnsi="Arial" w:cs="Arial"/>
          <w:b/>
        </w:rPr>
        <w:t xml:space="preserve">N. </w:t>
      </w:r>
      <w:r w:rsidR="0097149A">
        <w:rPr>
          <w:rFonts w:ascii="Arial" w:hAnsi="Arial" w:cs="Arial"/>
          <w:b/>
        </w:rPr>
        <w:t>9</w:t>
      </w:r>
      <w:r w:rsidR="00876A7C" w:rsidRPr="007C44D0">
        <w:rPr>
          <w:rFonts w:ascii="Arial" w:hAnsi="Arial" w:cs="Arial"/>
          <w:b/>
        </w:rPr>
        <w:t>/202</w:t>
      </w:r>
      <w:r w:rsidR="00DF05B6" w:rsidRPr="007C44D0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-2</w:t>
      </w:r>
      <w:r w:rsidR="00DF05B6" w:rsidRPr="007C44D0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/FSGMOT</w:t>
      </w:r>
    </w:p>
    <w:p w:rsidR="00876A7C" w:rsidRPr="007C44D0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PER IL CONFERIMENTO DI ASSEGNI PER LO SVOLGIMENTO DI ATTIVITÀ DI TUTORATO </w:t>
      </w:r>
    </w:p>
    <w:p w:rsidR="00B20D92" w:rsidRPr="007C44D0" w:rsidRDefault="00DF05B6" w:rsidP="00DF05B6">
      <w:pPr>
        <w:pStyle w:val="Titolo1"/>
        <w:numPr>
          <w:ilvl w:val="0"/>
          <w:numId w:val="0"/>
        </w:numPr>
        <w:tabs>
          <w:tab w:val="left" w:pos="708"/>
        </w:tabs>
        <w:ind w:left="432" w:hanging="432"/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AREA DI SCIENZE MOTORIE 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7C44D0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Al Preside</w:t>
      </w:r>
    </w:p>
    <w:p w:rsidR="00C72D79" w:rsidRPr="00C72D79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della Facoltà </w:t>
      </w:r>
      <w:r w:rsidR="00C72D79">
        <w:rPr>
          <w:rFonts w:ascii="Arial" w:hAnsi="Arial" w:cs="Arial"/>
          <w:sz w:val="20"/>
          <w:u w:val="none"/>
        </w:rPr>
        <w:t>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36691B" w:rsidRDefault="00DF05B6" w:rsidP="00DF05B6">
      <w:pPr>
        <w:ind w:left="283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Sede</w:t>
      </w:r>
      <w:r>
        <w:rPr>
          <w:rFonts w:ascii="Arial" w:hAnsi="Arial" w:cs="Arial"/>
        </w:rPr>
        <w:tab/>
      </w: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</w:t>
      </w:r>
      <w:r w:rsidR="00DA527C">
        <w:rPr>
          <w:rFonts w:ascii="Arial" w:hAnsi="Arial" w:cs="Arial"/>
          <w:lang w:eastAsia="it-IT"/>
        </w:rPr>
        <w:t xml:space="preserve">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973D2E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973D2E">
        <w:rPr>
          <w:rFonts w:ascii="Arial" w:hAnsi="Arial" w:cs="Arial"/>
          <w:sz w:val="18"/>
          <w:szCs w:val="18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947E97" w:rsidRDefault="0082071E" w:rsidP="00973D2E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6F35AC" w:rsidRPr="00C01A9C" w:rsidRDefault="006F35AC" w:rsidP="00973D2E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E44E98">
        <w:rPr>
          <w:rFonts w:ascii="Arial" w:hAnsi="Arial" w:cs="Arial"/>
          <w:snapToGrid w:val="0"/>
        </w:rPr>
        <w:t>a</w:t>
      </w:r>
      <w:r w:rsidR="00C01A9C" w:rsidRPr="00C01A9C">
        <w:rPr>
          <w:rFonts w:ascii="Arial" w:hAnsi="Arial" w:cs="Arial"/>
          <w:snapToGrid w:val="0"/>
        </w:rPr>
        <w:t>……………………………</w:t>
      </w:r>
      <w:bookmarkStart w:id="0" w:name="_GoBack"/>
      <w:bookmarkEnd w:id="0"/>
      <w:r w:rsidR="00C01A9C" w:rsidRPr="00C01A9C">
        <w:rPr>
          <w:rFonts w:ascii="Arial" w:hAnsi="Arial" w:cs="Arial"/>
          <w:snapToGrid w:val="0"/>
        </w:rPr>
        <w:t>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973D2E">
      <w:pPr>
        <w:shd w:val="clear" w:color="auto" w:fill="FFFFFF"/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973D2E" w:rsidRPr="0033452C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b/>
          <w:snapToGrid w:val="0"/>
        </w:rPr>
      </w:pPr>
      <w:r w:rsidRPr="0033452C">
        <w:rPr>
          <w:rFonts w:ascii="Arial" w:hAnsi="Arial" w:cs="Arial"/>
          <w:b/>
          <w:snapToGrid w:val="0"/>
        </w:rPr>
        <w:t>e di essere regolarmente iscritta/o al Dottorato di Ricerca in…………………………..........................</w:t>
      </w:r>
    </w:p>
    <w:p w:rsid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…………………………………………………………………………</w:t>
      </w:r>
      <w:r>
        <w:rPr>
          <w:rFonts w:ascii="Arial" w:hAnsi="Arial" w:cs="Arial"/>
          <w:snapToGrid w:val="0"/>
        </w:rPr>
        <w:t>………………dell’Università di Verona</w:t>
      </w:r>
    </w:p>
    <w:p w:rsidR="00D40C41" w:rsidRPr="00D40C41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 </w:t>
      </w:r>
      <w:r w:rsidR="00D40C41" w:rsidRPr="00D40C41">
        <w:rPr>
          <w:rFonts w:ascii="Arial" w:hAnsi="Arial" w:cs="Arial"/>
          <w:snapToGrid w:val="0"/>
        </w:rPr>
        <w:t>possedere il seguente titolo di Laurea MAGISTRALE in ………………………………………………….</w:t>
      </w:r>
    </w:p>
    <w:p w:rsidR="00973D2E" w:rsidRDefault="00D40C41" w:rsidP="00D40C41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D40C41">
        <w:rPr>
          <w:rFonts w:ascii="Arial" w:hAnsi="Arial" w:cs="Arial"/>
          <w:snapToGrid w:val="0"/>
        </w:rPr>
        <w:t>………………………………………………………………………</w:t>
      </w:r>
      <w:r w:rsidR="00973D2E">
        <w:rPr>
          <w:rFonts w:ascii="Arial" w:hAnsi="Arial" w:cs="Arial"/>
          <w:snapToGrid w:val="0"/>
        </w:rPr>
        <w:t xml:space="preserve">…………………………………conseguito: </w:t>
      </w:r>
    </w:p>
    <w:p w:rsidR="00D40C41" w:rsidRPr="00973D2E" w:rsidRDefault="00D40C41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presso l’Università di </w:t>
      </w:r>
      <w:r w:rsidR="00973D2E">
        <w:rPr>
          <w:rFonts w:ascii="Arial" w:hAnsi="Arial" w:cs="Arial"/>
          <w:snapToGrid w:val="0"/>
        </w:rPr>
        <w:t>Verona</w:t>
      </w:r>
      <w:r w:rsidR="0087728F">
        <w:rPr>
          <w:rFonts w:ascii="Arial" w:hAnsi="Arial" w:cs="Arial"/>
          <w:snapToGrid w:val="0"/>
        </w:rPr>
        <w:t xml:space="preserve"> </w:t>
      </w:r>
    </w:p>
    <w:p w:rsidR="00973D2E" w:rsidRDefault="00973D2E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presso l’Università di ………………………………………</w:t>
      </w:r>
      <w:r>
        <w:rPr>
          <w:rFonts w:ascii="Arial" w:hAnsi="Arial" w:cs="Arial"/>
          <w:snapToGrid w:val="0"/>
        </w:rPr>
        <w:t>………</w:t>
      </w:r>
    </w:p>
    <w:p w:rsidR="00973D2E" w:rsidRPr="00973D2E" w:rsidRDefault="00973D2E" w:rsidP="00973D2E">
      <w:pPr>
        <w:pStyle w:val="Paragrafoelenco"/>
        <w:ind w:left="348"/>
        <w:rPr>
          <w:rFonts w:ascii="Arial" w:hAnsi="Arial" w:cs="Arial"/>
          <w:snapToGrid w:val="0"/>
        </w:rPr>
      </w:pPr>
    </w:p>
    <w:p w:rsidR="00973D2E" w:rsidRPr="00973D2E" w:rsidRDefault="00973D2E" w:rsidP="00973D2E">
      <w:pPr>
        <w:pStyle w:val="Paragrafoelenco"/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con voto …….…….../………….........</w:t>
      </w:r>
      <w:r>
        <w:rPr>
          <w:rFonts w:ascii="Arial" w:hAnsi="Arial" w:cs="Arial"/>
          <w:snapToGrid w:val="0"/>
        </w:rPr>
        <w:t>in data……………………..</w:t>
      </w: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973D2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973D2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87728F">
      <w:pPr>
        <w:pStyle w:val="Testonormale1"/>
        <w:numPr>
          <w:ilvl w:val="0"/>
          <w:numId w:val="36"/>
        </w:numPr>
        <w:ind w:left="360"/>
        <w:jc w:val="both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87728F" w:rsidRDefault="00507B33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 xml:space="preserve">nulla osta </w:t>
      </w:r>
      <w:r w:rsidR="00DA6D68" w:rsidRPr="0087728F">
        <w:rPr>
          <w:rFonts w:ascii="Arial" w:eastAsia="MS Mincho" w:hAnsi="Arial" w:cs="Arial"/>
        </w:rPr>
        <w:t xml:space="preserve">o copia della richiesta di nulla osta al </w:t>
      </w:r>
      <w:r w:rsidRPr="0087728F">
        <w:rPr>
          <w:rFonts w:ascii="Arial" w:eastAsia="MS Mincho" w:hAnsi="Arial" w:cs="Arial"/>
        </w:rPr>
        <w:t>Collegio dei docenti del Dotto</w:t>
      </w:r>
      <w:r w:rsidR="0087728F" w:rsidRPr="0087728F">
        <w:rPr>
          <w:rFonts w:ascii="Arial" w:eastAsia="MS Mincho" w:hAnsi="Arial" w:cs="Arial"/>
        </w:rPr>
        <w:t>rato di Ricerca di afferenza</w:t>
      </w:r>
    </w:p>
    <w:p w:rsidR="0087728F" w:rsidRPr="0087728F" w:rsidRDefault="0087728F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>copia in formato PDF di un documento di identità valido</w:t>
      </w:r>
    </w:p>
    <w:p w:rsidR="0087728F" w:rsidRPr="00507B33" w:rsidRDefault="0087728F" w:rsidP="0087728F">
      <w:pPr>
        <w:pStyle w:val="Testonormale1"/>
        <w:jc w:val="both"/>
        <w:rPr>
          <w:rFonts w:ascii="Arial" w:eastAsia="MS Mincho" w:hAnsi="Arial" w:cs="Arial"/>
        </w:rPr>
      </w:pP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33452C">
      <w:rPr>
        <w:rStyle w:val="Numeropagina"/>
        <w:rFonts w:ascii="Arial" w:hAnsi="Arial" w:cs="Arial"/>
        <w:noProof/>
        <w:sz w:val="16"/>
        <w:szCs w:val="16"/>
      </w:rPr>
      <w:t>2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50D65"/>
    <w:multiLevelType w:val="hybridMultilevel"/>
    <w:tmpl w:val="FA5092B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0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2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1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8"/>
  </w:num>
  <w:num w:numId="7">
    <w:abstractNumId w:val="38"/>
  </w:num>
  <w:num w:numId="8">
    <w:abstractNumId w:val="5"/>
  </w:num>
  <w:num w:numId="9">
    <w:abstractNumId w:val="10"/>
  </w:num>
  <w:num w:numId="10">
    <w:abstractNumId w:val="37"/>
  </w:num>
  <w:num w:numId="11">
    <w:abstractNumId w:val="15"/>
  </w:num>
  <w:num w:numId="12">
    <w:abstractNumId w:val="27"/>
  </w:num>
  <w:num w:numId="13">
    <w:abstractNumId w:val="40"/>
  </w:num>
  <w:num w:numId="14">
    <w:abstractNumId w:val="29"/>
  </w:num>
  <w:num w:numId="15">
    <w:abstractNumId w:val="36"/>
  </w:num>
  <w:num w:numId="16">
    <w:abstractNumId w:val="19"/>
  </w:num>
  <w:num w:numId="17">
    <w:abstractNumId w:val="23"/>
  </w:num>
  <w:num w:numId="18">
    <w:abstractNumId w:val="30"/>
  </w:num>
  <w:num w:numId="19">
    <w:abstractNumId w:val="24"/>
  </w:num>
  <w:num w:numId="20">
    <w:abstractNumId w:val="7"/>
  </w:num>
  <w:num w:numId="21">
    <w:abstractNumId w:val="14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31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5"/>
  </w:num>
  <w:num w:numId="33">
    <w:abstractNumId w:val="13"/>
  </w:num>
  <w:num w:numId="34">
    <w:abstractNumId w:val="20"/>
  </w:num>
  <w:num w:numId="35">
    <w:abstractNumId w:val="43"/>
  </w:num>
  <w:num w:numId="36">
    <w:abstractNumId w:val="33"/>
  </w:num>
  <w:num w:numId="37">
    <w:abstractNumId w:val="28"/>
  </w:num>
  <w:num w:numId="38">
    <w:abstractNumId w:val="9"/>
  </w:num>
  <w:num w:numId="39">
    <w:abstractNumId w:val="16"/>
  </w:num>
  <w:num w:numId="40">
    <w:abstractNumId w:val="35"/>
  </w:num>
  <w:num w:numId="41">
    <w:abstractNumId w:val="34"/>
  </w:num>
  <w:num w:numId="42">
    <w:abstractNumId w:val="39"/>
  </w:num>
  <w:num w:numId="43">
    <w:abstractNumId w:val="32"/>
  </w:num>
  <w:num w:numId="44">
    <w:abstractNumId w:val="42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52C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4D0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7728F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28D9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149A"/>
    <w:rsid w:val="00973D2E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5CB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0C41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05B6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4E98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BC2FAA5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A7A08-DDEE-4E93-B31E-478A541DD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102</cp:revision>
  <cp:lastPrinted>2020-09-29T11:02:00Z</cp:lastPrinted>
  <dcterms:created xsi:type="dcterms:W3CDTF">2018-08-21T12:38:00Z</dcterms:created>
  <dcterms:modified xsi:type="dcterms:W3CDTF">2024-07-19T09:15:00Z</dcterms:modified>
</cp:coreProperties>
</file>