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  <w:r w:rsidR="00D16707">
        <w:rPr>
          <w:rFonts w:ascii="Arial" w:hAnsi="Arial" w:cs="Arial"/>
          <w:b/>
        </w:rPr>
        <w:t xml:space="preserve"> – Candidati iscritti a Dottorato di ricerca</w:t>
      </w:r>
      <w:bookmarkStart w:id="0" w:name="_GoBack"/>
      <w:bookmarkEnd w:id="0"/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606847">
        <w:rPr>
          <w:rFonts w:ascii="Arial" w:hAnsi="Arial" w:cs="Arial"/>
          <w:b/>
          <w:smallCaps/>
        </w:rPr>
        <w:t>n</w:t>
      </w:r>
      <w:r w:rsidR="00876A7C" w:rsidRPr="007C44D0">
        <w:rPr>
          <w:rFonts w:ascii="Arial" w:hAnsi="Arial" w:cs="Arial"/>
          <w:b/>
        </w:rPr>
        <w:t xml:space="preserve">. </w:t>
      </w:r>
      <w:r w:rsidR="00606847">
        <w:rPr>
          <w:rFonts w:ascii="Arial" w:hAnsi="Arial" w:cs="Arial"/>
          <w:b/>
        </w:rPr>
        <w:t>7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</w:t>
      </w:r>
      <w:proofErr w:type="gramStart"/>
      <w:r w:rsidR="007E46B0">
        <w:rPr>
          <w:rFonts w:ascii="Arial" w:hAnsi="Arial" w:cs="Arial"/>
          <w:snapToGrid w:val="0"/>
        </w:rPr>
        <w:t>…….</w:t>
      </w:r>
      <w:proofErr w:type="gramEnd"/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>(</w:t>
      </w:r>
      <w:proofErr w:type="gramStart"/>
      <w:r w:rsidRPr="00196579">
        <w:rPr>
          <w:rFonts w:ascii="Arial" w:hAnsi="Arial" w:cs="Arial"/>
          <w:b/>
          <w:lang w:eastAsia="it-IT"/>
        </w:rPr>
        <w:t xml:space="preserve">luogo) </w:t>
      </w:r>
      <w:r>
        <w:rPr>
          <w:rFonts w:ascii="Arial" w:hAnsi="Arial" w:cs="Arial"/>
          <w:b/>
          <w:lang w:eastAsia="it-IT"/>
        </w:rPr>
        <w:t xml:space="preserve">  </w:t>
      </w:r>
      <w:proofErr w:type="gramEnd"/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</w:t>
      </w:r>
      <w:proofErr w:type="gramStart"/>
      <w:r w:rsidR="0036691B" w:rsidRPr="00A33ED6">
        <w:rPr>
          <w:rFonts w:ascii="Arial" w:hAnsi="Arial" w:cs="Arial"/>
          <w:snapToGrid w:val="0"/>
        </w:rPr>
        <w:t>Nome)</w:t>
      </w:r>
      <w:r w:rsidR="00282820">
        <w:rPr>
          <w:rFonts w:ascii="Arial" w:hAnsi="Arial" w:cs="Arial"/>
          <w:snapToGrid w:val="0"/>
        </w:rPr>
        <w:t>…</w:t>
      </w:r>
      <w:proofErr w:type="gramEnd"/>
      <w:r w:rsidR="00282820">
        <w:rPr>
          <w:rFonts w:ascii="Arial" w:hAnsi="Arial" w:cs="Arial"/>
          <w:snapToGrid w:val="0"/>
        </w:rPr>
        <w:t>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</w:t>
      </w:r>
      <w:proofErr w:type="gramStart"/>
      <w:r w:rsidR="00C01A9C" w:rsidRPr="00C01A9C">
        <w:rPr>
          <w:rFonts w:ascii="Arial" w:hAnsi="Arial" w:cs="Arial"/>
          <w:snapToGrid w:val="0"/>
        </w:rPr>
        <w:t>…….</w:t>
      </w:r>
      <w:proofErr w:type="spellStart"/>
      <w:proofErr w:type="gramEnd"/>
      <w:r w:rsidRPr="00C01A9C">
        <w:rPr>
          <w:rFonts w:ascii="Arial" w:hAnsi="Arial" w:cs="Arial"/>
          <w:snapToGrid w:val="0"/>
        </w:rPr>
        <w:t>Prov</w:t>
      </w:r>
      <w:proofErr w:type="spellEnd"/>
      <w:r w:rsidRPr="00C01A9C">
        <w:rPr>
          <w:rFonts w:ascii="Arial" w:hAnsi="Arial" w:cs="Arial"/>
          <w:snapToGrid w:val="0"/>
        </w:rPr>
        <w:t xml:space="preserve">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>o al Dottorato di Ricerca in…………………………..........................</w:t>
      </w:r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>possedere il seguente titolo di Laurea MAGISTRALE 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con voto </w:t>
      </w:r>
      <w:proofErr w:type="gramStart"/>
      <w:r w:rsidRPr="00973D2E">
        <w:rPr>
          <w:rFonts w:ascii="Arial" w:hAnsi="Arial" w:cs="Arial"/>
          <w:snapToGrid w:val="0"/>
        </w:rPr>
        <w:t>…….</w:t>
      </w:r>
      <w:proofErr w:type="gramEnd"/>
      <w:r w:rsidRPr="00973D2E">
        <w:rPr>
          <w:rFonts w:ascii="Arial" w:hAnsi="Arial" w:cs="Arial"/>
          <w:snapToGrid w:val="0"/>
        </w:rPr>
        <w:t>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</w:t>
      </w:r>
      <w:proofErr w:type="gramStart"/>
      <w:r w:rsidR="00BD5F80" w:rsidRPr="00572018">
        <w:rPr>
          <w:rFonts w:ascii="Arial" w:hAnsi="Arial" w:cs="Arial"/>
        </w:rPr>
        <w:t>cellulare</w:t>
      </w:r>
      <w:r w:rsidR="00E15FEA" w:rsidRPr="00572018">
        <w:rPr>
          <w:rFonts w:ascii="Arial" w:hAnsi="Arial" w:cs="Arial"/>
        </w:rPr>
        <w:t>:…</w:t>
      </w:r>
      <w:proofErr w:type="gramEnd"/>
      <w:r w:rsidR="00E15FEA" w:rsidRPr="00572018">
        <w:rPr>
          <w:rFonts w:ascii="Arial" w:hAnsi="Arial" w:cs="Arial"/>
        </w:rPr>
        <w:t>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606847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06847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1774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16707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653D844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9DD2B-0AE7-41E5-9C69-02C64A5DA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102</cp:revision>
  <cp:lastPrinted>2020-09-29T11:02:00Z</cp:lastPrinted>
  <dcterms:created xsi:type="dcterms:W3CDTF">2018-08-21T12:38:00Z</dcterms:created>
  <dcterms:modified xsi:type="dcterms:W3CDTF">2024-02-09T09:48:00Z</dcterms:modified>
</cp:coreProperties>
</file>