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44A52" w:rsidRPr="0065387E" w:rsidRDefault="00244A52" w:rsidP="0071572C">
      <w:pPr>
        <w:pStyle w:val="Titolo4"/>
        <w:numPr>
          <w:ilvl w:val="0"/>
          <w:numId w:val="0"/>
        </w:numPr>
        <w:ind w:left="6521"/>
        <w:jc w:val="both"/>
        <w:rPr>
          <w:szCs w:val="22"/>
          <w:u w:val="none"/>
        </w:rPr>
      </w:pPr>
    </w:p>
    <w:p w:rsidR="00711E71" w:rsidRPr="0065387E" w:rsidRDefault="00244A52" w:rsidP="00711E71">
      <w:pPr>
        <w:spacing w:line="312" w:lineRule="auto"/>
        <w:jc w:val="both"/>
        <w:rPr>
          <w:sz w:val="22"/>
          <w:szCs w:val="22"/>
        </w:rPr>
      </w:pPr>
      <w:r w:rsidRPr="0065387E">
        <w:rPr>
          <w:b/>
          <w:sz w:val="22"/>
          <w:szCs w:val="22"/>
        </w:rPr>
        <w:t xml:space="preserve">OGGETTO: </w:t>
      </w:r>
      <w:r w:rsidR="006410E6" w:rsidRPr="0065387E">
        <w:rPr>
          <w:sz w:val="22"/>
          <w:szCs w:val="22"/>
        </w:rPr>
        <w:t>DOMANDA DI PARTECIPAZIONE ALLA SELEZIONE</w:t>
      </w:r>
      <w:r w:rsidR="00130B23" w:rsidRPr="0065387E">
        <w:rPr>
          <w:sz w:val="22"/>
          <w:szCs w:val="22"/>
        </w:rPr>
        <w:t xml:space="preserve"> </w:t>
      </w:r>
      <w:r w:rsidR="00130B23" w:rsidRPr="0065387E">
        <w:rPr>
          <w:i/>
          <w:sz w:val="22"/>
          <w:szCs w:val="22"/>
        </w:rPr>
        <w:t>(SEL_COORD_</w:t>
      </w:r>
      <w:r w:rsidR="00DE10A1" w:rsidRPr="0065387E">
        <w:rPr>
          <w:i/>
          <w:sz w:val="22"/>
          <w:szCs w:val="22"/>
        </w:rPr>
        <w:t>INF20</w:t>
      </w:r>
      <w:r w:rsidR="00130B23" w:rsidRPr="0065387E">
        <w:rPr>
          <w:i/>
          <w:sz w:val="22"/>
          <w:szCs w:val="22"/>
        </w:rPr>
        <w:t xml:space="preserve">) </w:t>
      </w:r>
      <w:r w:rsidRPr="0065387E">
        <w:rPr>
          <w:sz w:val="22"/>
          <w:szCs w:val="22"/>
        </w:rPr>
        <w:t>PER L’AFFIDAMENTO DELLA FUNZIONE</w:t>
      </w:r>
      <w:r w:rsidR="00711E71" w:rsidRPr="0065387E">
        <w:rPr>
          <w:sz w:val="22"/>
          <w:szCs w:val="22"/>
        </w:rPr>
        <w:t xml:space="preserve"> DI COORDINATORE DELLA</w:t>
      </w:r>
      <w:r w:rsidR="006410E6" w:rsidRPr="0065387E">
        <w:rPr>
          <w:sz w:val="22"/>
          <w:szCs w:val="22"/>
        </w:rPr>
        <w:t xml:space="preserve"> </w:t>
      </w:r>
      <w:r w:rsidR="00711E71" w:rsidRPr="0065387E">
        <w:rPr>
          <w:sz w:val="22"/>
          <w:szCs w:val="22"/>
        </w:rPr>
        <w:t>DIDATTICA PROFESSIONALE</w:t>
      </w:r>
      <w:r w:rsidRPr="0065387E">
        <w:rPr>
          <w:sz w:val="22"/>
          <w:szCs w:val="22"/>
        </w:rPr>
        <w:t xml:space="preserve"> </w:t>
      </w:r>
      <w:r w:rsidR="00711E71" w:rsidRPr="0065387E">
        <w:rPr>
          <w:sz w:val="22"/>
          <w:szCs w:val="22"/>
        </w:rPr>
        <w:t>DEI SEGUENTI DI CORSI DI STUDIO:</w:t>
      </w:r>
    </w:p>
    <w:p w:rsidR="00711E71" w:rsidRPr="0065387E" w:rsidRDefault="00711E71" w:rsidP="00711E71">
      <w:pPr>
        <w:spacing w:line="312" w:lineRule="auto"/>
        <w:jc w:val="both"/>
        <w:rPr>
          <w:b/>
          <w:sz w:val="22"/>
          <w:szCs w:val="22"/>
        </w:rPr>
      </w:pPr>
    </w:p>
    <w:p w:rsidR="00711E71" w:rsidRPr="0065387E" w:rsidRDefault="00711E71" w:rsidP="00711E71">
      <w:pPr>
        <w:numPr>
          <w:ilvl w:val="0"/>
          <w:numId w:val="28"/>
        </w:numPr>
        <w:suppressAutoHyphens w:val="0"/>
        <w:spacing w:line="312" w:lineRule="auto"/>
        <w:jc w:val="both"/>
        <w:rPr>
          <w:sz w:val="22"/>
          <w:szCs w:val="22"/>
        </w:rPr>
      </w:pPr>
      <w:r w:rsidRPr="0065387E">
        <w:rPr>
          <w:sz w:val="22"/>
          <w:szCs w:val="22"/>
        </w:rPr>
        <w:t xml:space="preserve">CORSO DI LAUREA IN INFERMIERISTICA (CLASSE L/SNT/1) – SEDE DI VERONA </w:t>
      </w:r>
    </w:p>
    <w:p w:rsidR="00711E71" w:rsidRPr="0065387E" w:rsidRDefault="00711E71" w:rsidP="00711E71">
      <w:pPr>
        <w:numPr>
          <w:ilvl w:val="0"/>
          <w:numId w:val="28"/>
        </w:numPr>
        <w:suppressAutoHyphens w:val="0"/>
        <w:spacing w:line="312" w:lineRule="auto"/>
        <w:jc w:val="both"/>
        <w:rPr>
          <w:sz w:val="22"/>
          <w:szCs w:val="22"/>
        </w:rPr>
      </w:pPr>
      <w:r w:rsidRPr="0065387E">
        <w:rPr>
          <w:sz w:val="22"/>
          <w:szCs w:val="22"/>
        </w:rPr>
        <w:t>CORSO DI LAUREA MAGISTRALE IN SCIENZE INFERMIERISTICHE ED OSTETRICHE SEDE DI VERONA (CLASSE LM/SNT1) – SEDE DI VERONA</w:t>
      </w:r>
    </w:p>
    <w:p w:rsidR="00711E71" w:rsidRPr="0065387E" w:rsidRDefault="00711E71" w:rsidP="00711E71">
      <w:pPr>
        <w:spacing w:line="312" w:lineRule="auto"/>
        <w:jc w:val="both"/>
        <w:rPr>
          <w:b/>
          <w:sz w:val="22"/>
          <w:szCs w:val="22"/>
        </w:rPr>
      </w:pPr>
    </w:p>
    <w:p w:rsidR="00711E71" w:rsidRPr="0065387E" w:rsidRDefault="00711E71" w:rsidP="00711E71">
      <w:pPr>
        <w:spacing w:line="312" w:lineRule="auto"/>
        <w:jc w:val="both"/>
        <w:rPr>
          <w:sz w:val="22"/>
          <w:szCs w:val="22"/>
        </w:rPr>
      </w:pPr>
      <w:r w:rsidRPr="0065387E">
        <w:rPr>
          <w:sz w:val="22"/>
          <w:szCs w:val="22"/>
        </w:rPr>
        <w:t>TRIENNIO ACCADEMICO 2020/2021 – 2021/2022 – 2022/2023</w:t>
      </w:r>
    </w:p>
    <w:p w:rsidR="00244A52" w:rsidRPr="0065387E" w:rsidRDefault="00244A52" w:rsidP="00711E71">
      <w:pPr>
        <w:jc w:val="both"/>
        <w:rPr>
          <w:sz w:val="22"/>
          <w:szCs w:val="22"/>
        </w:rPr>
      </w:pPr>
    </w:p>
    <w:p w:rsidR="00244A52" w:rsidRPr="0065387E" w:rsidRDefault="00244A52" w:rsidP="00244A52">
      <w:pPr>
        <w:pStyle w:val="Titolo4"/>
        <w:numPr>
          <w:ilvl w:val="0"/>
          <w:numId w:val="0"/>
        </w:numPr>
        <w:ind w:left="864" w:hanging="864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 xml:space="preserve">                                                                                                        Al Presidente della Scuola di </w:t>
      </w:r>
    </w:p>
    <w:p w:rsidR="00244A52" w:rsidRPr="0065387E" w:rsidRDefault="00244A52" w:rsidP="00244A52">
      <w:pPr>
        <w:pStyle w:val="Titolo4"/>
        <w:numPr>
          <w:ilvl w:val="0"/>
          <w:numId w:val="0"/>
        </w:numPr>
        <w:ind w:left="6379" w:hanging="142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 xml:space="preserve">Medicina e Chirurgia </w:t>
      </w:r>
    </w:p>
    <w:p w:rsidR="00244A52" w:rsidRPr="0065387E" w:rsidRDefault="00244A52" w:rsidP="00244A52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ab/>
      </w:r>
      <w:r w:rsidRPr="0065387E">
        <w:rPr>
          <w:szCs w:val="22"/>
          <w:u w:val="none"/>
        </w:rPr>
        <w:tab/>
        <w:t>c/o l’Università degli Studi di</w:t>
      </w:r>
    </w:p>
    <w:p w:rsidR="00244A52" w:rsidRPr="0065387E" w:rsidRDefault="00244A52" w:rsidP="00244A52">
      <w:pPr>
        <w:pStyle w:val="Titolo4"/>
        <w:numPr>
          <w:ilvl w:val="0"/>
          <w:numId w:val="0"/>
        </w:numPr>
        <w:tabs>
          <w:tab w:val="left" w:pos="6237"/>
        </w:tabs>
        <w:ind w:left="1416" w:hanging="864"/>
        <w:jc w:val="both"/>
        <w:rPr>
          <w:szCs w:val="22"/>
          <w:u w:val="none"/>
        </w:rPr>
      </w:pPr>
      <w:r w:rsidRPr="0065387E">
        <w:rPr>
          <w:szCs w:val="22"/>
          <w:u w:val="none"/>
        </w:rPr>
        <w:tab/>
      </w:r>
      <w:r w:rsidRPr="0065387E">
        <w:rPr>
          <w:szCs w:val="22"/>
          <w:u w:val="none"/>
        </w:rPr>
        <w:tab/>
        <w:t>Verona</w:t>
      </w:r>
    </w:p>
    <w:p w:rsidR="00244A52" w:rsidRPr="0065387E" w:rsidRDefault="00244A52" w:rsidP="00244A52">
      <w:pPr>
        <w:tabs>
          <w:tab w:val="left" w:pos="6237"/>
        </w:tabs>
        <w:ind w:firstLine="6237"/>
        <w:jc w:val="both"/>
        <w:rPr>
          <w:iCs/>
          <w:sz w:val="22"/>
          <w:szCs w:val="22"/>
        </w:rPr>
      </w:pPr>
      <w:r w:rsidRPr="0065387E">
        <w:rPr>
          <w:iCs/>
          <w:sz w:val="22"/>
          <w:szCs w:val="22"/>
        </w:rPr>
        <w:t>P.le L.A. Scuro, 10</w:t>
      </w:r>
    </w:p>
    <w:p w:rsidR="00244A52" w:rsidRPr="0065387E" w:rsidRDefault="00244A52" w:rsidP="00244A52">
      <w:pPr>
        <w:tabs>
          <w:tab w:val="left" w:pos="6237"/>
        </w:tabs>
        <w:ind w:firstLine="6237"/>
        <w:jc w:val="both"/>
        <w:rPr>
          <w:iCs/>
          <w:sz w:val="22"/>
          <w:szCs w:val="22"/>
        </w:rPr>
      </w:pPr>
      <w:r w:rsidRPr="0065387E">
        <w:rPr>
          <w:iCs/>
          <w:sz w:val="22"/>
          <w:szCs w:val="22"/>
        </w:rPr>
        <w:t>37134 VERONA</w:t>
      </w:r>
    </w:p>
    <w:p w:rsidR="00BE562F" w:rsidRPr="0065387E" w:rsidRDefault="00BE562F" w:rsidP="00244A52">
      <w:pPr>
        <w:tabs>
          <w:tab w:val="left" w:pos="6237"/>
        </w:tabs>
        <w:jc w:val="both"/>
        <w:rPr>
          <w:sz w:val="22"/>
          <w:szCs w:val="22"/>
        </w:rPr>
      </w:pPr>
    </w:p>
    <w:p w:rsidR="00572846" w:rsidRPr="0065387E" w:rsidRDefault="00572846" w:rsidP="00572846">
      <w:pPr>
        <w:pStyle w:val="Titolo1"/>
        <w:jc w:val="center"/>
        <w:rPr>
          <w:sz w:val="22"/>
          <w:szCs w:val="22"/>
        </w:rPr>
      </w:pPr>
      <w:r w:rsidRPr="0065387E">
        <w:rPr>
          <w:sz w:val="22"/>
          <w:szCs w:val="22"/>
        </w:rPr>
        <w:t>DICHIARAZIONE SOSTITUTIVA</w:t>
      </w:r>
    </w:p>
    <w:p w:rsidR="00572846" w:rsidRPr="0065387E" w:rsidRDefault="00572846" w:rsidP="00572846">
      <w:pPr>
        <w:rPr>
          <w:sz w:val="22"/>
          <w:szCs w:val="22"/>
        </w:rPr>
      </w:pPr>
    </w:p>
    <w:p w:rsidR="00572846" w:rsidRPr="0065387E" w:rsidRDefault="00572846" w:rsidP="007B0958">
      <w:pPr>
        <w:pStyle w:val="Corpodeltesto3"/>
        <w:jc w:val="both"/>
        <w:rPr>
          <w:snapToGrid w:val="0"/>
          <w:sz w:val="22"/>
          <w:szCs w:val="22"/>
        </w:rPr>
      </w:pPr>
      <w:r w:rsidRPr="0065387E">
        <w:rPr>
          <w:sz w:val="22"/>
          <w:szCs w:val="22"/>
        </w:rPr>
        <w:t>(</w:t>
      </w:r>
      <w:r w:rsidRPr="0065387E">
        <w:rPr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7B0958" w:rsidRPr="0065387E" w:rsidRDefault="007B0958" w:rsidP="007B0958">
      <w:pPr>
        <w:pStyle w:val="Corpodeltesto3"/>
        <w:jc w:val="both"/>
        <w:rPr>
          <w:snapToGrid w:val="0"/>
          <w:sz w:val="22"/>
          <w:szCs w:val="22"/>
        </w:rPr>
      </w:pPr>
    </w:p>
    <w:p w:rsidR="00572846" w:rsidRPr="0065387E" w:rsidRDefault="002419AE" w:rsidP="002419AE">
      <w:pPr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Il/La sottoscritto/a</w:t>
      </w:r>
      <w:r w:rsidR="00572846" w:rsidRPr="0065387E">
        <w:rPr>
          <w:snapToGrid w:val="0"/>
          <w:sz w:val="22"/>
          <w:szCs w:val="22"/>
        </w:rPr>
        <w:t xml:space="preserve"> __</w:t>
      </w:r>
      <w:r w:rsidR="002C5C2D" w:rsidRPr="0065387E">
        <w:rPr>
          <w:snapToGrid w:val="0"/>
          <w:sz w:val="22"/>
          <w:szCs w:val="22"/>
        </w:rPr>
        <w:t>___________________</w:t>
      </w:r>
      <w:r w:rsidR="00572846" w:rsidRPr="0065387E">
        <w:rPr>
          <w:snapToGrid w:val="0"/>
          <w:sz w:val="22"/>
          <w:szCs w:val="22"/>
        </w:rPr>
        <w:t>___</w:t>
      </w:r>
      <w:r w:rsidRPr="0065387E">
        <w:rPr>
          <w:snapToGrid w:val="0"/>
          <w:sz w:val="22"/>
          <w:szCs w:val="22"/>
        </w:rPr>
        <w:t>_________________</w:t>
      </w:r>
      <w:r w:rsidR="00572846" w:rsidRPr="0065387E">
        <w:rPr>
          <w:snapToGrid w:val="0"/>
          <w:sz w:val="22"/>
          <w:szCs w:val="22"/>
        </w:rPr>
        <w:t>______________</w:t>
      </w:r>
      <w:r w:rsidRPr="0065387E">
        <w:rPr>
          <w:snapToGrid w:val="0"/>
          <w:sz w:val="22"/>
          <w:szCs w:val="22"/>
        </w:rPr>
        <w:t>__________________</w:t>
      </w:r>
      <w:r w:rsidR="006519D2" w:rsidRPr="0065387E">
        <w:rPr>
          <w:snapToGrid w:val="0"/>
          <w:sz w:val="22"/>
          <w:szCs w:val="22"/>
        </w:rPr>
        <w:t>_</w:t>
      </w:r>
      <w:r w:rsidR="00160195" w:rsidRPr="0065387E">
        <w:rPr>
          <w:snapToGrid w:val="0"/>
          <w:sz w:val="22"/>
          <w:szCs w:val="22"/>
        </w:rPr>
        <w:t>_____</w:t>
      </w:r>
      <w:r w:rsidR="002C5C2D" w:rsidRPr="0065387E">
        <w:rPr>
          <w:snapToGrid w:val="0"/>
          <w:sz w:val="22"/>
          <w:szCs w:val="22"/>
        </w:rPr>
        <w:br/>
      </w:r>
      <w:r w:rsidRPr="0065387E">
        <w:rPr>
          <w:snapToGrid w:val="0"/>
          <w:sz w:val="22"/>
          <w:szCs w:val="22"/>
        </w:rPr>
        <w:t xml:space="preserve">                                                      </w:t>
      </w:r>
      <w:r w:rsidR="006519D2" w:rsidRPr="0065387E">
        <w:rPr>
          <w:snapToGrid w:val="0"/>
          <w:sz w:val="22"/>
          <w:szCs w:val="22"/>
        </w:rPr>
        <w:t xml:space="preserve">    </w:t>
      </w:r>
      <w:r w:rsidRPr="0065387E">
        <w:rPr>
          <w:snapToGrid w:val="0"/>
          <w:sz w:val="22"/>
          <w:szCs w:val="22"/>
        </w:rPr>
        <w:t xml:space="preserve">  </w:t>
      </w:r>
      <w:r w:rsidR="006519D2" w:rsidRPr="0065387E">
        <w:rPr>
          <w:snapToGrid w:val="0"/>
          <w:sz w:val="22"/>
          <w:szCs w:val="22"/>
        </w:rPr>
        <w:t xml:space="preserve">   </w:t>
      </w:r>
      <w:r w:rsidRPr="0065387E">
        <w:rPr>
          <w:snapToGrid w:val="0"/>
          <w:sz w:val="22"/>
          <w:szCs w:val="22"/>
        </w:rPr>
        <w:t xml:space="preserve"> </w:t>
      </w:r>
      <w:r w:rsidR="00572846" w:rsidRPr="0065387E">
        <w:rPr>
          <w:snapToGrid w:val="0"/>
          <w:sz w:val="22"/>
          <w:szCs w:val="22"/>
        </w:rPr>
        <w:t>(</w:t>
      </w:r>
      <w:r w:rsidRPr="0065387E">
        <w:rPr>
          <w:snapToGrid w:val="0"/>
          <w:sz w:val="22"/>
          <w:szCs w:val="22"/>
        </w:rPr>
        <w:t xml:space="preserve">Cognome e </w:t>
      </w:r>
      <w:r w:rsidR="00572846" w:rsidRPr="0065387E">
        <w:rPr>
          <w:snapToGrid w:val="0"/>
          <w:sz w:val="22"/>
          <w:szCs w:val="22"/>
        </w:rPr>
        <w:t>Nome</w:t>
      </w:r>
      <w:r w:rsidRPr="0065387E">
        <w:rPr>
          <w:snapToGrid w:val="0"/>
          <w:sz w:val="22"/>
          <w:szCs w:val="22"/>
        </w:rPr>
        <w:t>)</w:t>
      </w:r>
      <w:r w:rsidR="00572846" w:rsidRPr="0065387E">
        <w:rPr>
          <w:snapToGrid w:val="0"/>
          <w:sz w:val="22"/>
          <w:szCs w:val="22"/>
        </w:rPr>
        <w:t xml:space="preserve"> </w:t>
      </w:r>
      <w:r w:rsidRPr="0065387E">
        <w:rPr>
          <w:snapToGrid w:val="0"/>
          <w:sz w:val="22"/>
          <w:szCs w:val="22"/>
        </w:rPr>
        <w:t xml:space="preserve">                                              </w:t>
      </w:r>
      <w:r w:rsidR="006519D2" w:rsidRPr="0065387E">
        <w:rPr>
          <w:snapToGrid w:val="0"/>
          <w:sz w:val="22"/>
          <w:szCs w:val="22"/>
        </w:rPr>
        <w:t xml:space="preserve">     </w:t>
      </w:r>
    </w:p>
    <w:p w:rsidR="00572846" w:rsidRPr="0065387E" w:rsidRDefault="00572846" w:rsidP="00572846">
      <w:pPr>
        <w:jc w:val="center"/>
        <w:rPr>
          <w:snapToGrid w:val="0"/>
          <w:sz w:val="22"/>
          <w:szCs w:val="22"/>
        </w:rPr>
      </w:pPr>
    </w:p>
    <w:p w:rsidR="00711E71" w:rsidRPr="0065387E" w:rsidRDefault="006519D2" w:rsidP="00783F23">
      <w:pPr>
        <w:suppressAutoHyphens w:val="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chiede di essere ammesso/a alla selezione pubblica </w:t>
      </w:r>
      <w:r w:rsidR="00030318" w:rsidRPr="0065387E">
        <w:rPr>
          <w:snapToGrid w:val="0"/>
          <w:sz w:val="22"/>
          <w:szCs w:val="22"/>
        </w:rPr>
        <w:t xml:space="preserve">per l’affidamento della funzione </w:t>
      </w:r>
      <w:r w:rsidR="00783F23" w:rsidRPr="0065387E">
        <w:rPr>
          <w:snapToGrid w:val="0"/>
          <w:sz w:val="22"/>
          <w:szCs w:val="22"/>
        </w:rPr>
        <w:t xml:space="preserve">di </w:t>
      </w:r>
      <w:r w:rsidR="00225F0F" w:rsidRPr="0065387E">
        <w:rPr>
          <w:snapToGrid w:val="0"/>
          <w:sz w:val="22"/>
          <w:szCs w:val="22"/>
        </w:rPr>
        <w:t>C</w:t>
      </w:r>
      <w:r w:rsidR="00783F23" w:rsidRPr="0065387E">
        <w:rPr>
          <w:snapToGrid w:val="0"/>
          <w:sz w:val="22"/>
          <w:szCs w:val="22"/>
        </w:rPr>
        <w:t xml:space="preserve">oordinatore </w:t>
      </w:r>
      <w:r w:rsidR="00711E71" w:rsidRPr="0065387E">
        <w:rPr>
          <w:snapToGrid w:val="0"/>
          <w:sz w:val="22"/>
          <w:szCs w:val="22"/>
        </w:rPr>
        <w:t>della didattica professionale:</w:t>
      </w:r>
    </w:p>
    <w:p w:rsidR="00711E71" w:rsidRPr="0065387E" w:rsidRDefault="00711E71" w:rsidP="00783F23">
      <w:pPr>
        <w:suppressAutoHyphens w:val="0"/>
        <w:jc w:val="both"/>
        <w:rPr>
          <w:snapToGrid w:val="0"/>
          <w:sz w:val="22"/>
          <w:szCs w:val="22"/>
        </w:rPr>
      </w:pPr>
    </w:p>
    <w:p w:rsidR="00711E71" w:rsidRPr="0065387E" w:rsidRDefault="00711E71" w:rsidP="00711E71">
      <w:pPr>
        <w:suppressAutoHyphens w:val="0"/>
        <w:spacing w:line="312" w:lineRule="auto"/>
        <w:jc w:val="both"/>
        <w:rPr>
          <w:sz w:val="22"/>
          <w:szCs w:val="22"/>
        </w:rPr>
      </w:pPr>
      <w:r w:rsidRPr="0065387E">
        <w:rPr>
          <w:snapToGrid w:val="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5387E">
        <w:rPr>
          <w:snapToGrid w:val="0"/>
          <w:sz w:val="22"/>
          <w:szCs w:val="22"/>
        </w:rPr>
        <w:instrText xml:space="preserve"> FORMCHECKBOX </w:instrText>
      </w:r>
      <w:r w:rsidR="00EC291B">
        <w:rPr>
          <w:snapToGrid w:val="0"/>
          <w:sz w:val="22"/>
          <w:szCs w:val="22"/>
        </w:rPr>
      </w:r>
      <w:r w:rsidR="00EC291B">
        <w:rPr>
          <w:snapToGrid w:val="0"/>
          <w:sz w:val="22"/>
          <w:szCs w:val="22"/>
        </w:rPr>
        <w:fldChar w:fldCharType="separate"/>
      </w:r>
      <w:r w:rsidRPr="0065387E">
        <w:rPr>
          <w:snapToGrid w:val="0"/>
          <w:sz w:val="22"/>
          <w:szCs w:val="22"/>
        </w:rPr>
        <w:fldChar w:fldCharType="end"/>
      </w:r>
      <w:r w:rsidRPr="0065387E">
        <w:rPr>
          <w:snapToGrid w:val="0"/>
          <w:sz w:val="22"/>
          <w:szCs w:val="22"/>
        </w:rPr>
        <w:t xml:space="preserve"> </w:t>
      </w:r>
      <w:r w:rsidR="00783F23" w:rsidRPr="0065387E">
        <w:rPr>
          <w:snapToGrid w:val="0"/>
          <w:sz w:val="22"/>
          <w:szCs w:val="22"/>
        </w:rPr>
        <w:t xml:space="preserve"> del </w:t>
      </w:r>
      <w:r w:rsidRPr="0065387E">
        <w:rPr>
          <w:sz w:val="22"/>
          <w:szCs w:val="22"/>
        </w:rPr>
        <w:t>corso di lau</w:t>
      </w:r>
      <w:r w:rsidR="0065387E" w:rsidRPr="0065387E">
        <w:rPr>
          <w:sz w:val="22"/>
          <w:szCs w:val="22"/>
        </w:rPr>
        <w:t>rea in I</w:t>
      </w:r>
      <w:r w:rsidRPr="0065387E">
        <w:rPr>
          <w:sz w:val="22"/>
          <w:szCs w:val="22"/>
        </w:rPr>
        <w:t xml:space="preserve">nfermieristica (classe L/SN/1) – sede di Verona </w:t>
      </w:r>
    </w:p>
    <w:p w:rsidR="00711E71" w:rsidRPr="0065387E" w:rsidRDefault="00711E71" w:rsidP="00711E71">
      <w:pPr>
        <w:suppressAutoHyphens w:val="0"/>
        <w:spacing w:line="312" w:lineRule="auto"/>
        <w:jc w:val="both"/>
        <w:rPr>
          <w:sz w:val="22"/>
          <w:szCs w:val="22"/>
        </w:rPr>
      </w:pPr>
      <w:r w:rsidRPr="0065387E">
        <w:rPr>
          <w:snapToGrid w:val="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5387E">
        <w:rPr>
          <w:snapToGrid w:val="0"/>
          <w:sz w:val="22"/>
          <w:szCs w:val="22"/>
        </w:rPr>
        <w:instrText xml:space="preserve"> FORMCHECKBOX </w:instrText>
      </w:r>
      <w:r w:rsidR="00EC291B">
        <w:rPr>
          <w:snapToGrid w:val="0"/>
          <w:sz w:val="22"/>
          <w:szCs w:val="22"/>
        </w:rPr>
      </w:r>
      <w:r w:rsidR="00EC291B">
        <w:rPr>
          <w:snapToGrid w:val="0"/>
          <w:sz w:val="22"/>
          <w:szCs w:val="22"/>
        </w:rPr>
        <w:fldChar w:fldCharType="separate"/>
      </w:r>
      <w:r w:rsidRPr="0065387E">
        <w:rPr>
          <w:snapToGrid w:val="0"/>
          <w:sz w:val="22"/>
          <w:szCs w:val="22"/>
        </w:rPr>
        <w:fldChar w:fldCharType="end"/>
      </w:r>
      <w:r w:rsidRPr="0065387E">
        <w:rPr>
          <w:snapToGrid w:val="0"/>
          <w:sz w:val="22"/>
          <w:szCs w:val="22"/>
        </w:rPr>
        <w:t xml:space="preserve"> del </w:t>
      </w:r>
      <w:r w:rsidR="0065387E" w:rsidRPr="0065387E">
        <w:rPr>
          <w:sz w:val="22"/>
          <w:szCs w:val="22"/>
        </w:rPr>
        <w:t>corso di laurea magistrale in Scienze Infermieristiche ed O</w:t>
      </w:r>
      <w:r w:rsidRPr="0065387E">
        <w:rPr>
          <w:sz w:val="22"/>
          <w:szCs w:val="22"/>
        </w:rPr>
        <w:t>stetriche</w:t>
      </w:r>
      <w:r w:rsidR="0065387E" w:rsidRPr="0065387E">
        <w:rPr>
          <w:sz w:val="22"/>
          <w:szCs w:val="22"/>
        </w:rPr>
        <w:t xml:space="preserve"> </w:t>
      </w:r>
      <w:r w:rsidRPr="0065387E">
        <w:rPr>
          <w:sz w:val="22"/>
          <w:szCs w:val="22"/>
        </w:rPr>
        <w:t>(classe LM/SNT1) – sede di Verona</w:t>
      </w:r>
    </w:p>
    <w:p w:rsidR="00711E71" w:rsidRPr="0065387E" w:rsidRDefault="00711E71" w:rsidP="00711E71">
      <w:pPr>
        <w:suppressAutoHyphens w:val="0"/>
        <w:spacing w:line="312" w:lineRule="auto"/>
        <w:jc w:val="both"/>
        <w:rPr>
          <w:sz w:val="22"/>
          <w:szCs w:val="22"/>
        </w:rPr>
      </w:pPr>
    </w:p>
    <w:p w:rsidR="00711E71" w:rsidRPr="0065387E" w:rsidRDefault="00711E71" w:rsidP="00711E71">
      <w:pPr>
        <w:suppressAutoHyphens w:val="0"/>
        <w:spacing w:line="312" w:lineRule="auto"/>
        <w:jc w:val="both"/>
        <w:rPr>
          <w:sz w:val="22"/>
          <w:szCs w:val="22"/>
        </w:rPr>
      </w:pPr>
      <w:r w:rsidRPr="0065387E">
        <w:rPr>
          <w:sz w:val="22"/>
          <w:szCs w:val="22"/>
        </w:rPr>
        <w:t>(barrare una sola scelta)</w:t>
      </w:r>
    </w:p>
    <w:p w:rsidR="00783F23" w:rsidRPr="0065387E" w:rsidRDefault="00783F23" w:rsidP="00783F23">
      <w:pPr>
        <w:suppressAutoHyphens w:val="0"/>
        <w:jc w:val="both"/>
        <w:rPr>
          <w:snapToGrid w:val="0"/>
          <w:sz w:val="22"/>
          <w:szCs w:val="22"/>
        </w:rPr>
      </w:pPr>
    </w:p>
    <w:p w:rsidR="006519D2" w:rsidRPr="0065387E" w:rsidRDefault="006519D2" w:rsidP="006519D2">
      <w:pPr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65387E" w:rsidRDefault="006519D2" w:rsidP="006519D2">
      <w:pPr>
        <w:jc w:val="both"/>
        <w:rPr>
          <w:snapToGrid w:val="0"/>
          <w:sz w:val="22"/>
          <w:szCs w:val="22"/>
        </w:rPr>
      </w:pPr>
    </w:p>
    <w:p w:rsidR="006519D2" w:rsidRPr="0065387E" w:rsidRDefault="006519D2" w:rsidP="006519D2">
      <w:pPr>
        <w:jc w:val="center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DICHIARA</w:t>
      </w:r>
    </w:p>
    <w:p w:rsidR="00225F0F" w:rsidRPr="0065387E" w:rsidRDefault="00225F0F" w:rsidP="00225F0F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di essere nato/a a _______</w:t>
      </w:r>
      <w:r w:rsidR="0065387E" w:rsidRPr="0065387E">
        <w:rPr>
          <w:snapToGrid w:val="0"/>
          <w:sz w:val="22"/>
          <w:szCs w:val="22"/>
        </w:rPr>
        <w:t>________________________</w:t>
      </w:r>
      <w:r w:rsidRPr="0065387E">
        <w:rPr>
          <w:snapToGrid w:val="0"/>
          <w:sz w:val="22"/>
          <w:szCs w:val="22"/>
        </w:rPr>
        <w:t xml:space="preserve"> Prov (______) il _______________________</w:t>
      </w:r>
    </w:p>
    <w:p w:rsidR="00225F0F" w:rsidRPr="0065387E" w:rsidRDefault="0065387E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di essere di nazionalità</w:t>
      </w:r>
      <w:r w:rsidR="00225F0F" w:rsidRPr="0065387E">
        <w:rPr>
          <w:snapToGrid w:val="0"/>
          <w:sz w:val="22"/>
          <w:szCs w:val="22"/>
        </w:rPr>
        <w:t>______________________________ e cittadinanza ______________________________</w:t>
      </w:r>
    </w:p>
    <w:p w:rsidR="00225F0F" w:rsidRPr="0065387E" w:rsidRDefault="00225F0F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codice fiscale </w:t>
      </w:r>
      <w:r w:rsidR="00711E71" w:rsidRPr="0065387E">
        <w:rPr>
          <w:snapToGrid w:val="0"/>
          <w:sz w:val="22"/>
          <w:szCs w:val="22"/>
        </w:rPr>
        <w:t>______________________________________________</w:t>
      </w:r>
      <w:r w:rsidR="0065387E" w:rsidRPr="0065387E">
        <w:rPr>
          <w:snapToGrid w:val="0"/>
          <w:sz w:val="22"/>
          <w:szCs w:val="22"/>
        </w:rPr>
        <w:t>_________________________</w:t>
      </w:r>
    </w:p>
    <w:p w:rsidR="00225F0F" w:rsidRPr="0065387E" w:rsidRDefault="00225F0F" w:rsidP="00225F0F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lastRenderedPageBreak/>
        <w:t>di essere residente in Via/Piazza _______________________________</w:t>
      </w:r>
      <w:r w:rsidR="0065387E" w:rsidRPr="0065387E">
        <w:rPr>
          <w:snapToGrid w:val="0"/>
          <w:sz w:val="22"/>
          <w:szCs w:val="22"/>
        </w:rPr>
        <w:t>________________________ n.____C.A.P.___________Comune</w:t>
      </w:r>
      <w:r w:rsidRPr="0065387E">
        <w:rPr>
          <w:snapToGrid w:val="0"/>
          <w:sz w:val="22"/>
          <w:szCs w:val="22"/>
        </w:rPr>
        <w:t>______________________________________________________ Prov (______)</w:t>
      </w:r>
    </w:p>
    <w:p w:rsidR="00225F0F" w:rsidRPr="0065387E" w:rsidRDefault="00225F0F" w:rsidP="0065387E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di avere il Domicilio Fiscale (se diverso dalla residenza) in Via/Piazza </w:t>
      </w:r>
      <w:r w:rsidR="0065387E" w:rsidRPr="0065387E">
        <w:rPr>
          <w:snapToGrid w:val="0"/>
          <w:sz w:val="22"/>
          <w:szCs w:val="22"/>
        </w:rPr>
        <w:t>_______________</w:t>
      </w:r>
      <w:r w:rsidRPr="0065387E">
        <w:rPr>
          <w:snapToGrid w:val="0"/>
          <w:sz w:val="22"/>
          <w:szCs w:val="22"/>
        </w:rPr>
        <w:t>__________________________________ n.____ C.A.P. _________ Comune ___________________________________________________ Prov (______)</w:t>
      </w:r>
    </w:p>
    <w:p w:rsidR="00225F0F" w:rsidRPr="0065387E" w:rsidRDefault="00616112" w:rsidP="0065387E">
      <w:pPr>
        <w:numPr>
          <w:ilvl w:val="0"/>
          <w:numId w:val="6"/>
        </w:numPr>
        <w:suppressAutoHyphens w:val="0"/>
        <w:spacing w:line="360" w:lineRule="auto"/>
        <w:ind w:left="357" w:hanging="357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essere in servizio presso ______________________________________________________________________ Via_______________________________n.________C.A.P._______Comune________________________________Prov. (_________).</w:t>
      </w:r>
    </w:p>
    <w:p w:rsidR="007B0958" w:rsidRPr="0065387E" w:rsidRDefault="007B0958" w:rsidP="00616112">
      <w:pPr>
        <w:suppressAutoHyphens w:val="0"/>
        <w:spacing w:line="360" w:lineRule="auto"/>
        <w:ind w:left="357"/>
        <w:jc w:val="both"/>
        <w:rPr>
          <w:snapToGrid w:val="0"/>
          <w:sz w:val="22"/>
          <w:szCs w:val="22"/>
        </w:rPr>
      </w:pPr>
    </w:p>
    <w:p w:rsidR="00616112" w:rsidRPr="0065387E" w:rsidRDefault="00616112" w:rsidP="00616112">
      <w:pPr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Il/La sottoscritto/a </w:t>
      </w:r>
    </w:p>
    <w:p w:rsidR="00023AF2" w:rsidRPr="0065387E" w:rsidRDefault="00023AF2" w:rsidP="009B1D15">
      <w:pPr>
        <w:suppressAutoHyphens w:val="0"/>
        <w:spacing w:line="360" w:lineRule="auto"/>
        <w:jc w:val="both"/>
        <w:rPr>
          <w:snapToGrid w:val="0"/>
          <w:sz w:val="22"/>
          <w:szCs w:val="22"/>
        </w:rPr>
      </w:pPr>
    </w:p>
    <w:p w:rsidR="00C17345" w:rsidRPr="0065387E" w:rsidRDefault="00023AF2" w:rsidP="00130B23">
      <w:pPr>
        <w:jc w:val="center"/>
        <w:rPr>
          <w:b/>
          <w:snapToGrid w:val="0"/>
          <w:sz w:val="22"/>
          <w:szCs w:val="22"/>
        </w:rPr>
      </w:pPr>
      <w:r w:rsidRPr="0065387E">
        <w:rPr>
          <w:b/>
          <w:snapToGrid w:val="0"/>
          <w:sz w:val="22"/>
          <w:szCs w:val="22"/>
        </w:rPr>
        <w:t>DICHIARA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di possedere il seguente titolo di studio </w:t>
      </w:r>
    </w:p>
    <w:p w:rsidR="0065387E" w:rsidRPr="0065387E" w:rsidRDefault="0065387E" w:rsidP="0065387E">
      <w:pPr>
        <w:suppressAutoHyphens w:val="0"/>
        <w:spacing w:line="360" w:lineRule="auto"/>
        <w:ind w:left="108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□ Laurea Specialistica in Scienze Infermieristiche ed Ostetriche - Classe SNT- SPEC/1 </w:t>
      </w:r>
    </w:p>
    <w:p w:rsidR="0065387E" w:rsidRPr="0065387E" w:rsidRDefault="0065387E" w:rsidP="0065387E">
      <w:pPr>
        <w:suppressAutoHyphens w:val="0"/>
        <w:spacing w:line="360" w:lineRule="auto"/>
        <w:ind w:left="108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□ Laurea Magistrale in Scienze Infermieristiche ed Ostetriche Classe LM/SNT1 </w:t>
      </w:r>
    </w:p>
    <w:p w:rsidR="0065387E" w:rsidRPr="0065387E" w:rsidRDefault="0065387E" w:rsidP="0065387E">
      <w:pPr>
        <w:suppressAutoHyphens w:val="0"/>
        <w:spacing w:line="360" w:lineRule="auto"/>
        <w:ind w:left="108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conseguito il _____________________________________________________________________presso ____________________________________________________________________________________;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□ di essere Docente per l’insegnamento____________________________________________________ _________________________________modulo______________________________________________ anno__________ semestre_________ CFU__________ ore_________ presso il Corso di Laurea in Infermieristica;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□ di possedere </w:t>
      </w:r>
      <w:r w:rsidR="00EC291B" w:rsidRPr="0065387E">
        <w:rPr>
          <w:snapToGrid w:val="0"/>
          <w:sz w:val="22"/>
          <w:szCs w:val="22"/>
        </w:rPr>
        <w:t>un’esperienza</w:t>
      </w:r>
      <w:r w:rsidRPr="0065387E">
        <w:rPr>
          <w:snapToGrid w:val="0"/>
          <w:sz w:val="22"/>
          <w:szCs w:val="22"/>
        </w:rPr>
        <w:t xml:space="preserve"> professionale nell’ambito della formazione non inferiore a cinque anni;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□ di appartenere al profilo professionale di infermiere</w:t>
      </w:r>
    </w:p>
    <w:p w:rsidR="0065387E" w:rsidRPr="0065387E" w:rsidRDefault="0065387E" w:rsidP="0065387E">
      <w:pPr>
        <w:numPr>
          <w:ilvl w:val="0"/>
          <w:numId w:val="27"/>
        </w:numPr>
        <w:suppressAutoHyphens w:val="0"/>
        <w:spacing w:line="360" w:lineRule="auto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>□ di essere dipendente dell’AOUI di Verona.</w:t>
      </w:r>
    </w:p>
    <w:p w:rsidR="00067ADA" w:rsidRPr="0065387E" w:rsidRDefault="00067ADA" w:rsidP="00B55A01">
      <w:pPr>
        <w:suppressAutoHyphens w:val="0"/>
        <w:spacing w:line="360" w:lineRule="auto"/>
        <w:ind w:left="709"/>
        <w:jc w:val="both"/>
        <w:rPr>
          <w:snapToGrid w:val="0"/>
          <w:sz w:val="22"/>
          <w:szCs w:val="22"/>
        </w:rPr>
      </w:pPr>
    </w:p>
    <w:p w:rsidR="008D4489" w:rsidRPr="0065387E" w:rsidRDefault="008D4489" w:rsidP="008D4489">
      <w:pPr>
        <w:numPr>
          <w:ilvl w:val="0"/>
          <w:numId w:val="6"/>
        </w:numPr>
        <w:suppressAutoHyphens w:val="0"/>
        <w:jc w:val="both"/>
        <w:rPr>
          <w:snapToGrid w:val="0"/>
          <w:sz w:val="22"/>
          <w:szCs w:val="22"/>
        </w:rPr>
      </w:pPr>
      <w:r w:rsidRPr="0065387E">
        <w:rPr>
          <w:snapToGrid w:val="0"/>
          <w:sz w:val="22"/>
          <w:szCs w:val="22"/>
        </w:rPr>
        <w:t xml:space="preserve">Allega alla presente un curriculum vitae datato e firmato, </w:t>
      </w:r>
      <w:r w:rsidR="00AC320E" w:rsidRPr="0065387E">
        <w:rPr>
          <w:snapToGrid w:val="0"/>
          <w:sz w:val="22"/>
          <w:szCs w:val="22"/>
        </w:rPr>
        <w:t xml:space="preserve">che </w:t>
      </w:r>
      <w:r w:rsidRPr="0065387E">
        <w:rPr>
          <w:snapToGrid w:val="0"/>
          <w:sz w:val="22"/>
          <w:szCs w:val="22"/>
        </w:rPr>
        <w:t>cont</w:t>
      </w:r>
      <w:r w:rsidR="00AC320E" w:rsidRPr="0065387E">
        <w:rPr>
          <w:snapToGrid w:val="0"/>
          <w:sz w:val="22"/>
          <w:szCs w:val="22"/>
        </w:rPr>
        <w:t>i</w:t>
      </w:r>
      <w:r w:rsidRPr="0065387E">
        <w:rPr>
          <w:snapToGrid w:val="0"/>
          <w:sz w:val="22"/>
          <w:szCs w:val="22"/>
        </w:rPr>
        <w:t>ene indicazioni esaurienti sia sui titoli di studio di cui dichiara il possesso, sia sull’attività professionale, didattica</w:t>
      </w:r>
      <w:r w:rsidR="00AC320E" w:rsidRPr="0065387E">
        <w:rPr>
          <w:snapToGrid w:val="0"/>
          <w:sz w:val="22"/>
          <w:szCs w:val="22"/>
        </w:rPr>
        <w:t xml:space="preserve">, </w:t>
      </w:r>
      <w:r w:rsidRPr="0065387E">
        <w:rPr>
          <w:snapToGrid w:val="0"/>
          <w:sz w:val="22"/>
          <w:szCs w:val="22"/>
        </w:rPr>
        <w:t>di aggiornamento</w:t>
      </w:r>
      <w:r w:rsidR="007B0958" w:rsidRPr="0065387E">
        <w:rPr>
          <w:snapToGrid w:val="0"/>
          <w:sz w:val="22"/>
          <w:szCs w:val="22"/>
        </w:rPr>
        <w:t xml:space="preserve">, di supervisione </w:t>
      </w:r>
      <w:r w:rsidRPr="0065387E">
        <w:rPr>
          <w:snapToGrid w:val="0"/>
          <w:sz w:val="22"/>
          <w:szCs w:val="22"/>
        </w:rPr>
        <w:t>e</w:t>
      </w:r>
      <w:r w:rsidR="00AC320E" w:rsidRPr="0065387E">
        <w:rPr>
          <w:snapToGrid w:val="0"/>
          <w:sz w:val="22"/>
          <w:szCs w:val="22"/>
        </w:rPr>
        <w:t xml:space="preserve"> su</w:t>
      </w:r>
      <w:r w:rsidRPr="0065387E">
        <w:rPr>
          <w:snapToGrid w:val="0"/>
          <w:sz w:val="22"/>
          <w:szCs w:val="22"/>
        </w:rPr>
        <w:t xml:space="preserve">ll’attività scientifica degli ultimi </w:t>
      </w:r>
      <w:r w:rsidR="00B73882" w:rsidRPr="0065387E">
        <w:rPr>
          <w:snapToGrid w:val="0"/>
          <w:sz w:val="22"/>
          <w:szCs w:val="22"/>
        </w:rPr>
        <w:t xml:space="preserve">5 </w:t>
      </w:r>
      <w:r w:rsidRPr="0065387E">
        <w:rPr>
          <w:snapToGrid w:val="0"/>
          <w:sz w:val="22"/>
          <w:szCs w:val="22"/>
        </w:rPr>
        <w:t>anni.</w:t>
      </w:r>
    </w:p>
    <w:p w:rsidR="00F5742C" w:rsidRPr="0065387E" w:rsidRDefault="00F5742C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C7F8E" w:rsidRPr="0065387E" w:rsidRDefault="009C7F8E" w:rsidP="009C7F8E">
      <w:pPr>
        <w:pStyle w:val="Testonormale"/>
        <w:spacing w:line="360" w:lineRule="auto"/>
        <w:jc w:val="both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Segnala inoltre i seguenti dati:</w:t>
      </w:r>
    </w:p>
    <w:p w:rsidR="009C7F8E" w:rsidRPr="0065387E" w:rsidRDefault="009C7F8E" w:rsidP="00130B23">
      <w:pPr>
        <w:pStyle w:val="Testonormale"/>
        <w:numPr>
          <w:ilvl w:val="0"/>
          <w:numId w:val="21"/>
        </w:numPr>
        <w:spacing w:line="360" w:lineRule="auto"/>
        <w:ind w:left="709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l’indirizzo e-mail al quale inviare le comunicazioni:</w:t>
      </w:r>
      <w:r w:rsidR="00023AF2" w:rsidRPr="0065387E">
        <w:rPr>
          <w:rFonts w:ascii="Times New Roman" w:hAnsi="Times New Roman"/>
          <w:snapToGrid w:val="0"/>
          <w:sz w:val="22"/>
          <w:szCs w:val="22"/>
          <w:lang w:eastAsia="ar-SA"/>
        </w:rPr>
        <w:t xml:space="preserve"> </w:t>
      </w: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_________________________@__________________</w:t>
      </w:r>
    </w:p>
    <w:p w:rsidR="009C7F8E" w:rsidRPr="0065387E" w:rsidRDefault="00130B23" w:rsidP="00130B23">
      <w:pPr>
        <w:pStyle w:val="Testonormale"/>
        <w:spacing w:line="360" w:lineRule="auto"/>
        <w:ind w:firstLine="141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>2)</w:t>
      </w: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ab/>
        <w:t xml:space="preserve">il recapito </w:t>
      </w:r>
      <w:r w:rsidR="00EC291B" w:rsidRPr="0065387E">
        <w:rPr>
          <w:rFonts w:ascii="Times New Roman" w:hAnsi="Times New Roman"/>
          <w:snapToGrid w:val="0"/>
          <w:sz w:val="22"/>
          <w:szCs w:val="22"/>
          <w:lang w:eastAsia="ar-SA"/>
        </w:rPr>
        <w:t>telefonico: _</w:t>
      </w:r>
      <w:r w:rsidR="009C7F8E" w:rsidRPr="0065387E">
        <w:rPr>
          <w:rFonts w:ascii="Times New Roman" w:hAnsi="Times New Roman"/>
          <w:snapToGrid w:val="0"/>
          <w:sz w:val="22"/>
          <w:szCs w:val="22"/>
          <w:lang w:eastAsia="ar-SA"/>
        </w:rPr>
        <w:t>______________________</w:t>
      </w:r>
      <w:r w:rsidR="00151993" w:rsidRPr="0065387E">
        <w:rPr>
          <w:rFonts w:ascii="Times New Roman" w:hAnsi="Times New Roman"/>
          <w:snapToGrid w:val="0"/>
          <w:sz w:val="22"/>
          <w:szCs w:val="22"/>
          <w:lang w:eastAsia="ar-SA"/>
        </w:rPr>
        <w:t>_</w:t>
      </w:r>
      <w:r w:rsidR="009C7F8E" w:rsidRPr="0065387E">
        <w:rPr>
          <w:rFonts w:ascii="Times New Roman" w:hAnsi="Times New Roman"/>
          <w:snapToGrid w:val="0"/>
          <w:sz w:val="22"/>
          <w:szCs w:val="22"/>
          <w:lang w:eastAsia="ar-SA"/>
        </w:rPr>
        <w:t>__________</w:t>
      </w:r>
    </w:p>
    <w:p w:rsidR="009C7F8E" w:rsidRPr="0065387E" w:rsidRDefault="00130B23" w:rsidP="00711E71">
      <w:pPr>
        <w:pStyle w:val="Testonormale"/>
        <w:spacing w:line="360" w:lineRule="auto"/>
        <w:rPr>
          <w:rFonts w:ascii="Times New Roman" w:hAnsi="Times New Roman"/>
          <w:snapToGrid w:val="0"/>
          <w:sz w:val="22"/>
          <w:szCs w:val="22"/>
          <w:lang w:eastAsia="ar-SA"/>
        </w:rPr>
      </w:pPr>
      <w:r w:rsidRPr="0065387E">
        <w:rPr>
          <w:rFonts w:ascii="Times New Roman" w:hAnsi="Times New Roman"/>
          <w:snapToGrid w:val="0"/>
          <w:sz w:val="22"/>
          <w:szCs w:val="22"/>
          <w:lang w:eastAsia="ar-SA"/>
        </w:rPr>
        <w:t xml:space="preserve">  </w:t>
      </w:r>
    </w:p>
    <w:p w:rsidR="00582994" w:rsidRPr="0065387E" w:rsidRDefault="00582994">
      <w:pPr>
        <w:pStyle w:val="Testonormale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395806" w:rsidRDefault="00395806">
      <w:pPr>
        <w:pStyle w:val="Testonormale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>Allega alla presente fotocopia di un documento di riconoscimento in corso di validità</w:t>
      </w:r>
      <w:r w:rsidR="00130B23" w:rsidRPr="0065387E">
        <w:rPr>
          <w:rFonts w:ascii="Times New Roman" w:hAnsi="Times New Roman"/>
          <w:snapToGrid w:val="0"/>
          <w:sz w:val="22"/>
          <w:szCs w:val="22"/>
        </w:rPr>
        <w:t>.</w:t>
      </w:r>
    </w:p>
    <w:p w:rsidR="0065387E" w:rsidRPr="0065387E" w:rsidRDefault="0065387E">
      <w:pPr>
        <w:pStyle w:val="Testonormale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9C7F8E" w:rsidRPr="0065387E" w:rsidRDefault="009C7F8E">
      <w:pPr>
        <w:spacing w:line="360" w:lineRule="auto"/>
        <w:ind w:right="191"/>
        <w:jc w:val="center"/>
        <w:rPr>
          <w:snapToGrid w:val="0"/>
          <w:sz w:val="22"/>
          <w:szCs w:val="22"/>
        </w:rPr>
      </w:pPr>
    </w:p>
    <w:p w:rsidR="00130B23" w:rsidRPr="0065387E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MS Mincho" w:hAnsi="Times New Roman"/>
          <w:b/>
          <w:bCs/>
          <w:sz w:val="22"/>
          <w:szCs w:val="22"/>
        </w:rPr>
      </w:pPr>
      <w:r w:rsidRPr="0065387E">
        <w:rPr>
          <w:rFonts w:ascii="Times New Roman" w:eastAsia="MS Mincho" w:hAnsi="Times New Roman"/>
          <w:b/>
          <w:bCs/>
          <w:sz w:val="22"/>
          <w:szCs w:val="22"/>
        </w:rPr>
        <w:lastRenderedPageBreak/>
        <w:t>INFORMATIVA RELATIVA AL TRATTAMENTO DEI DATI PERSONALI</w:t>
      </w:r>
    </w:p>
    <w:p w:rsidR="00130B23" w:rsidRPr="0065387E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MS Mincho" w:hAnsi="Times New Roman"/>
          <w:b/>
          <w:bCs/>
          <w:sz w:val="22"/>
          <w:szCs w:val="22"/>
        </w:rPr>
      </w:pPr>
    </w:p>
    <w:p w:rsidR="00130B23" w:rsidRPr="0065387E" w:rsidRDefault="00130B23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2"/>
          <w:szCs w:val="22"/>
        </w:rPr>
      </w:pPr>
      <w:r w:rsidRPr="0065387E">
        <w:rPr>
          <w:rFonts w:ascii="Times New Roman" w:hAnsi="Times New Roman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65387E">
          <w:rPr>
            <w:rFonts w:ascii="Times New Roman" w:hAnsi="Times New Roman"/>
            <w:color w:val="0000FF"/>
            <w:sz w:val="22"/>
            <w:szCs w:val="22"/>
            <w:u w:val="single"/>
          </w:rPr>
          <w:t>www.univr.it/it/privacy</w:t>
        </w:r>
      </w:hyperlink>
    </w:p>
    <w:p w:rsidR="00711E71" w:rsidRPr="0065387E" w:rsidRDefault="00711E71" w:rsidP="00130B23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MS Mincho" w:hAnsi="Times New Roman"/>
          <w:sz w:val="22"/>
          <w:szCs w:val="22"/>
        </w:rPr>
      </w:pPr>
    </w:p>
    <w:p w:rsidR="00130B23" w:rsidRPr="0065387E" w:rsidRDefault="00711E71" w:rsidP="00711E71">
      <w:pPr>
        <w:tabs>
          <w:tab w:val="left" w:pos="1425"/>
        </w:tabs>
        <w:rPr>
          <w:rFonts w:eastAsia="MS Mincho"/>
          <w:sz w:val="22"/>
          <w:szCs w:val="22"/>
        </w:rPr>
      </w:pPr>
      <w:r w:rsidRPr="0065387E">
        <w:rPr>
          <w:rFonts w:eastAsia="MS Mincho"/>
          <w:sz w:val="22"/>
          <w:szCs w:val="22"/>
        </w:rPr>
        <w:tab/>
      </w:r>
    </w:p>
    <w:p w:rsidR="00F5742C" w:rsidRPr="0065387E" w:rsidRDefault="00F5742C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 xml:space="preserve">Luogo e </w:t>
      </w:r>
      <w:bookmarkStart w:id="0" w:name="_GoBack"/>
      <w:bookmarkEnd w:id="0"/>
      <w:r w:rsidR="00EC291B" w:rsidRPr="0065387E">
        <w:rPr>
          <w:rFonts w:ascii="Times New Roman" w:hAnsi="Times New Roman"/>
          <w:snapToGrid w:val="0"/>
          <w:sz w:val="22"/>
          <w:szCs w:val="22"/>
        </w:rPr>
        <w:t>data, _</w:t>
      </w:r>
      <w:r w:rsidRPr="0065387E">
        <w:rPr>
          <w:rFonts w:ascii="Times New Roman" w:hAnsi="Times New Roman"/>
          <w:snapToGrid w:val="0"/>
          <w:sz w:val="22"/>
          <w:szCs w:val="22"/>
        </w:rPr>
        <w:t xml:space="preserve">________________________________         </w:t>
      </w: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p w:rsidR="00130B23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 xml:space="preserve">                       </w:t>
      </w:r>
      <w:r w:rsidR="00F5742C" w:rsidRPr="0065387E">
        <w:rPr>
          <w:rFonts w:ascii="Times New Roman" w:hAnsi="Times New Roman"/>
          <w:snapToGrid w:val="0"/>
          <w:sz w:val="22"/>
          <w:szCs w:val="22"/>
        </w:rPr>
        <w:t xml:space="preserve">                                                                  </w:t>
      </w:r>
      <w:r w:rsidR="00C915BF" w:rsidRPr="0065387E">
        <w:rPr>
          <w:rFonts w:ascii="Times New Roman" w:hAnsi="Times New Roman"/>
          <w:snapToGrid w:val="0"/>
          <w:sz w:val="22"/>
          <w:szCs w:val="22"/>
        </w:rPr>
        <w:tab/>
      </w:r>
      <w:r w:rsidR="00C915BF" w:rsidRPr="0065387E">
        <w:rPr>
          <w:rFonts w:ascii="Times New Roman" w:hAnsi="Times New Roman"/>
          <w:snapToGrid w:val="0"/>
          <w:sz w:val="22"/>
          <w:szCs w:val="22"/>
        </w:rPr>
        <w:tab/>
      </w:r>
      <w:r w:rsidR="00F5742C" w:rsidRPr="0065387E">
        <w:rPr>
          <w:rFonts w:ascii="Times New Roman" w:hAnsi="Times New Roman"/>
          <w:snapToGrid w:val="0"/>
          <w:sz w:val="22"/>
          <w:szCs w:val="22"/>
        </w:rPr>
        <w:t xml:space="preserve"> </w:t>
      </w:r>
    </w:p>
    <w:p w:rsidR="00F5742C" w:rsidRPr="0065387E" w:rsidRDefault="00130B23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  <w:r w:rsidRPr="0065387E">
        <w:rPr>
          <w:rFonts w:ascii="Times New Roman" w:hAnsi="Times New Roman"/>
          <w:snapToGrid w:val="0"/>
          <w:sz w:val="22"/>
          <w:szCs w:val="22"/>
        </w:rPr>
        <w:t>In fede</w:t>
      </w:r>
      <w:r w:rsidR="00F5742C" w:rsidRPr="0065387E">
        <w:rPr>
          <w:rFonts w:ascii="Times New Roman" w:hAnsi="Times New Roman"/>
          <w:snapToGrid w:val="0"/>
          <w:sz w:val="22"/>
          <w:szCs w:val="22"/>
        </w:rPr>
        <w:t>_________________________________</w:t>
      </w:r>
      <w:r w:rsidRPr="0065387E">
        <w:rPr>
          <w:rFonts w:ascii="Times New Roman" w:hAnsi="Times New Roman"/>
          <w:snapToGrid w:val="0"/>
          <w:sz w:val="22"/>
          <w:szCs w:val="22"/>
        </w:rPr>
        <w:t>_____</w:t>
      </w:r>
    </w:p>
    <w:p w:rsidR="003802B7" w:rsidRPr="0065387E" w:rsidRDefault="003802B7" w:rsidP="009C7F8E">
      <w:pPr>
        <w:pStyle w:val="Testonormale1"/>
        <w:spacing w:line="360" w:lineRule="auto"/>
        <w:ind w:right="851"/>
        <w:jc w:val="both"/>
        <w:rPr>
          <w:rFonts w:ascii="Times New Roman" w:hAnsi="Times New Roman"/>
          <w:snapToGrid w:val="0"/>
          <w:sz w:val="22"/>
          <w:szCs w:val="22"/>
        </w:rPr>
      </w:pPr>
    </w:p>
    <w:sectPr w:rsidR="003802B7" w:rsidRPr="0065387E" w:rsidSect="00112F88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CAB" w:rsidRDefault="00F71CAB">
      <w:r>
        <w:separator/>
      </w:r>
    </w:p>
  </w:endnote>
  <w:endnote w:type="continuationSeparator" w:id="0">
    <w:p w:rsidR="00F71CAB" w:rsidRDefault="00F71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16112" w:rsidRDefault="00616112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C291B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616112" w:rsidRDefault="00616112" w:rsidP="00711E71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CAB" w:rsidRDefault="00F71CAB">
      <w:r>
        <w:separator/>
      </w:r>
    </w:p>
  </w:footnote>
  <w:footnote w:type="continuationSeparator" w:id="0">
    <w:p w:rsidR="00F71CAB" w:rsidRDefault="00F71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112" w:rsidRDefault="00616112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A52" w:rsidRPr="004E4771" w:rsidRDefault="00244A52" w:rsidP="00130B23">
    <w:pPr>
      <w:jc w:val="both"/>
      <w:rPr>
        <w:rFonts w:ascii="Arial" w:hAnsi="Arial" w:cs="Arial"/>
        <w:sz w:val="22"/>
        <w:szCs w:val="22"/>
      </w:rPr>
    </w:pPr>
    <w:r>
      <w:rPr>
        <w:noProof/>
        <w:lang w:eastAsia="it-IT"/>
      </w:rPr>
      <w:drawing>
        <wp:inline distT="0" distB="0" distL="0" distR="0" wp14:anchorId="5A6E9694" wp14:editId="5F938EE5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E4771">
      <w:rPr>
        <w:b/>
        <w:sz w:val="22"/>
        <w:szCs w:val="22"/>
      </w:rPr>
      <w:t xml:space="preserve">                                              </w:t>
    </w:r>
    <w:r w:rsidR="004E4771" w:rsidRPr="004E4771">
      <w:rPr>
        <w:rFonts w:ascii="Arial" w:hAnsi="Arial" w:cs="Arial"/>
        <w:sz w:val="22"/>
        <w:szCs w:val="22"/>
      </w:rPr>
      <w:t>SEL_COORD_</w:t>
    </w:r>
    <w:r w:rsidR="00DE10A1">
      <w:rPr>
        <w:rFonts w:ascii="Arial" w:hAnsi="Arial" w:cs="Arial"/>
        <w:sz w:val="22"/>
        <w:szCs w:val="22"/>
      </w:rPr>
      <w:t>INF20</w:t>
    </w:r>
  </w:p>
  <w:p w:rsidR="00616112" w:rsidRDefault="00616112" w:rsidP="00A0228B">
    <w:pPr>
      <w:jc w:val="both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23780"/>
    <w:multiLevelType w:val="hybridMultilevel"/>
    <w:tmpl w:val="C6A67FE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1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3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6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7" w15:restartNumberingAfterBreak="0">
    <w:nsid w:val="6D010655"/>
    <w:multiLevelType w:val="hybridMultilevel"/>
    <w:tmpl w:val="55EA717E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9"/>
  </w:num>
  <w:num w:numId="7">
    <w:abstractNumId w:val="25"/>
  </w:num>
  <w:num w:numId="8">
    <w:abstractNumId w:val="5"/>
  </w:num>
  <w:num w:numId="9">
    <w:abstractNumId w:val="8"/>
  </w:num>
  <w:num w:numId="10">
    <w:abstractNumId w:val="23"/>
  </w:num>
  <w:num w:numId="11">
    <w:abstractNumId w:val="11"/>
  </w:num>
  <w:num w:numId="12">
    <w:abstractNumId w:val="18"/>
  </w:num>
  <w:num w:numId="13">
    <w:abstractNumId w:val="26"/>
  </w:num>
  <w:num w:numId="14">
    <w:abstractNumId w:val="20"/>
  </w:num>
  <w:num w:numId="15">
    <w:abstractNumId w:val="22"/>
  </w:num>
  <w:num w:numId="16">
    <w:abstractNumId w:val="14"/>
  </w:num>
  <w:num w:numId="17">
    <w:abstractNumId w:val="16"/>
  </w:num>
  <w:num w:numId="18">
    <w:abstractNumId w:val="21"/>
  </w:num>
  <w:num w:numId="19">
    <w:abstractNumId w:val="17"/>
  </w:num>
  <w:num w:numId="20">
    <w:abstractNumId w:val="7"/>
  </w:num>
  <w:num w:numId="21">
    <w:abstractNumId w:val="10"/>
  </w:num>
  <w:num w:numId="22">
    <w:abstractNumId w:val="15"/>
  </w:num>
  <w:num w:numId="23">
    <w:abstractNumId w:val="13"/>
  </w:num>
  <w:num w:numId="24">
    <w:abstractNumId w:val="9"/>
  </w:num>
  <w:num w:numId="25">
    <w:abstractNumId w:val="6"/>
  </w:num>
  <w:num w:numId="26">
    <w:abstractNumId w:val="24"/>
  </w:num>
  <w:num w:numId="27">
    <w:abstractNumId w:val="12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355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4AC9"/>
    <w:rsid w:val="0001045A"/>
    <w:rsid w:val="00011A22"/>
    <w:rsid w:val="00020B8D"/>
    <w:rsid w:val="00023AF2"/>
    <w:rsid w:val="00030318"/>
    <w:rsid w:val="000329F4"/>
    <w:rsid w:val="00036103"/>
    <w:rsid w:val="000404E4"/>
    <w:rsid w:val="000419CA"/>
    <w:rsid w:val="00050088"/>
    <w:rsid w:val="00062221"/>
    <w:rsid w:val="00067ADA"/>
    <w:rsid w:val="00095F94"/>
    <w:rsid w:val="000A4117"/>
    <w:rsid w:val="000C1E7B"/>
    <w:rsid w:val="00105F0D"/>
    <w:rsid w:val="00106C4E"/>
    <w:rsid w:val="00112F88"/>
    <w:rsid w:val="00117DD4"/>
    <w:rsid w:val="00130B23"/>
    <w:rsid w:val="00140189"/>
    <w:rsid w:val="00151993"/>
    <w:rsid w:val="00160195"/>
    <w:rsid w:val="0016337C"/>
    <w:rsid w:val="001817EC"/>
    <w:rsid w:val="00190DEA"/>
    <w:rsid w:val="001B514D"/>
    <w:rsid w:val="001C514F"/>
    <w:rsid w:val="001D4A83"/>
    <w:rsid w:val="001D7D78"/>
    <w:rsid w:val="001E224A"/>
    <w:rsid w:val="0022395A"/>
    <w:rsid w:val="00225F0F"/>
    <w:rsid w:val="002419AE"/>
    <w:rsid w:val="00244A52"/>
    <w:rsid w:val="002473D9"/>
    <w:rsid w:val="002571C5"/>
    <w:rsid w:val="002616D2"/>
    <w:rsid w:val="00265863"/>
    <w:rsid w:val="002A13EB"/>
    <w:rsid w:val="002C5C2D"/>
    <w:rsid w:val="002E5F46"/>
    <w:rsid w:val="002F431E"/>
    <w:rsid w:val="002F55E4"/>
    <w:rsid w:val="00304466"/>
    <w:rsid w:val="003071AD"/>
    <w:rsid w:val="00331BF6"/>
    <w:rsid w:val="00334DBF"/>
    <w:rsid w:val="00336C0C"/>
    <w:rsid w:val="0035440D"/>
    <w:rsid w:val="0035619B"/>
    <w:rsid w:val="00362915"/>
    <w:rsid w:val="003802B7"/>
    <w:rsid w:val="003839B4"/>
    <w:rsid w:val="0039074F"/>
    <w:rsid w:val="00393267"/>
    <w:rsid w:val="00395806"/>
    <w:rsid w:val="003B2665"/>
    <w:rsid w:val="003B55F8"/>
    <w:rsid w:val="003D2CDA"/>
    <w:rsid w:val="00401111"/>
    <w:rsid w:val="00407F63"/>
    <w:rsid w:val="00411501"/>
    <w:rsid w:val="00432242"/>
    <w:rsid w:val="00436D09"/>
    <w:rsid w:val="00472CAB"/>
    <w:rsid w:val="004B5CB5"/>
    <w:rsid w:val="004D3560"/>
    <w:rsid w:val="004E259A"/>
    <w:rsid w:val="004E4771"/>
    <w:rsid w:val="004F22EE"/>
    <w:rsid w:val="00502878"/>
    <w:rsid w:val="00514182"/>
    <w:rsid w:val="0052741A"/>
    <w:rsid w:val="00530702"/>
    <w:rsid w:val="00545144"/>
    <w:rsid w:val="00554EE7"/>
    <w:rsid w:val="00572846"/>
    <w:rsid w:val="00582994"/>
    <w:rsid w:val="00587035"/>
    <w:rsid w:val="00587BB3"/>
    <w:rsid w:val="005D6711"/>
    <w:rsid w:val="00603725"/>
    <w:rsid w:val="0061573C"/>
    <w:rsid w:val="00616112"/>
    <w:rsid w:val="0061732E"/>
    <w:rsid w:val="00640625"/>
    <w:rsid w:val="006410E6"/>
    <w:rsid w:val="0064352E"/>
    <w:rsid w:val="006519D2"/>
    <w:rsid w:val="0065387E"/>
    <w:rsid w:val="006608FF"/>
    <w:rsid w:val="00660AA4"/>
    <w:rsid w:val="00661D48"/>
    <w:rsid w:val="00674CF7"/>
    <w:rsid w:val="006769F5"/>
    <w:rsid w:val="006877FE"/>
    <w:rsid w:val="006C614F"/>
    <w:rsid w:val="006E2F70"/>
    <w:rsid w:val="006E428A"/>
    <w:rsid w:val="006F35AC"/>
    <w:rsid w:val="00704E1C"/>
    <w:rsid w:val="00711E71"/>
    <w:rsid w:val="0071572C"/>
    <w:rsid w:val="00736A6C"/>
    <w:rsid w:val="00742158"/>
    <w:rsid w:val="007453B4"/>
    <w:rsid w:val="00747BD5"/>
    <w:rsid w:val="007601F7"/>
    <w:rsid w:val="007740B9"/>
    <w:rsid w:val="00783F23"/>
    <w:rsid w:val="00792C58"/>
    <w:rsid w:val="00792F05"/>
    <w:rsid w:val="00794CDF"/>
    <w:rsid w:val="007A5AF9"/>
    <w:rsid w:val="007B0958"/>
    <w:rsid w:val="007C152A"/>
    <w:rsid w:val="007C68A2"/>
    <w:rsid w:val="007C7FEF"/>
    <w:rsid w:val="00817014"/>
    <w:rsid w:val="00821BF5"/>
    <w:rsid w:val="0082516A"/>
    <w:rsid w:val="0083071D"/>
    <w:rsid w:val="0085067C"/>
    <w:rsid w:val="0085099A"/>
    <w:rsid w:val="00882B2B"/>
    <w:rsid w:val="00884768"/>
    <w:rsid w:val="008C3700"/>
    <w:rsid w:val="008D416A"/>
    <w:rsid w:val="008D4489"/>
    <w:rsid w:val="008D62D4"/>
    <w:rsid w:val="008E0F3D"/>
    <w:rsid w:val="008E7A23"/>
    <w:rsid w:val="0090442A"/>
    <w:rsid w:val="00922924"/>
    <w:rsid w:val="00923D17"/>
    <w:rsid w:val="009261D8"/>
    <w:rsid w:val="009401BE"/>
    <w:rsid w:val="00940353"/>
    <w:rsid w:val="00947837"/>
    <w:rsid w:val="00951E57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24B40"/>
    <w:rsid w:val="00A24F98"/>
    <w:rsid w:val="00A25886"/>
    <w:rsid w:val="00A30C48"/>
    <w:rsid w:val="00A34B80"/>
    <w:rsid w:val="00A40C97"/>
    <w:rsid w:val="00A42221"/>
    <w:rsid w:val="00A76CEB"/>
    <w:rsid w:val="00A90E48"/>
    <w:rsid w:val="00AC320E"/>
    <w:rsid w:val="00AC6EDD"/>
    <w:rsid w:val="00AD1EAE"/>
    <w:rsid w:val="00AD6D58"/>
    <w:rsid w:val="00B02B51"/>
    <w:rsid w:val="00B15A17"/>
    <w:rsid w:val="00B3341A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F0CE6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A3DFA"/>
    <w:rsid w:val="00CE5D0E"/>
    <w:rsid w:val="00CE7E89"/>
    <w:rsid w:val="00CF3381"/>
    <w:rsid w:val="00D2075D"/>
    <w:rsid w:val="00D739D1"/>
    <w:rsid w:val="00D766E2"/>
    <w:rsid w:val="00D8462A"/>
    <w:rsid w:val="00DA39E7"/>
    <w:rsid w:val="00DA3FC9"/>
    <w:rsid w:val="00DB09E2"/>
    <w:rsid w:val="00DE10A1"/>
    <w:rsid w:val="00DE3427"/>
    <w:rsid w:val="00E31431"/>
    <w:rsid w:val="00E345D2"/>
    <w:rsid w:val="00E50074"/>
    <w:rsid w:val="00E50CBA"/>
    <w:rsid w:val="00E52528"/>
    <w:rsid w:val="00E61801"/>
    <w:rsid w:val="00E61897"/>
    <w:rsid w:val="00E73E0C"/>
    <w:rsid w:val="00E869C2"/>
    <w:rsid w:val="00E920D6"/>
    <w:rsid w:val="00EC291B"/>
    <w:rsid w:val="00ED15D8"/>
    <w:rsid w:val="00ED41E0"/>
    <w:rsid w:val="00EE02C5"/>
    <w:rsid w:val="00EF2E29"/>
    <w:rsid w:val="00EF7A87"/>
    <w:rsid w:val="00F1011A"/>
    <w:rsid w:val="00F12618"/>
    <w:rsid w:val="00F30082"/>
    <w:rsid w:val="00F355CE"/>
    <w:rsid w:val="00F5742C"/>
    <w:rsid w:val="00F71CAB"/>
    <w:rsid w:val="00F764E2"/>
    <w:rsid w:val="00F81190"/>
    <w:rsid w:val="00F91F27"/>
    <w:rsid w:val="00FA1BDD"/>
    <w:rsid w:val="00FA3DA8"/>
    <w:rsid w:val="00FA409C"/>
    <w:rsid w:val="00FB055E"/>
    <w:rsid w:val="00FB22FE"/>
    <w:rsid w:val="00FD6233"/>
    <w:rsid w:val="00FE1DDB"/>
    <w:rsid w:val="00FE3578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4022A6E9-0C4E-42C9-A825-C39B5F57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9</cp:revision>
  <cp:lastPrinted>2012-10-26T10:46:00Z</cp:lastPrinted>
  <dcterms:created xsi:type="dcterms:W3CDTF">2016-12-09T08:26:00Z</dcterms:created>
  <dcterms:modified xsi:type="dcterms:W3CDTF">2020-06-05T19:21:00Z</dcterms:modified>
</cp:coreProperties>
</file>