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E1415" w:rsidRDefault="00DE1415" w:rsidP="005E3718">
      <w:pPr>
        <w:jc w:val="center"/>
        <w:rPr>
          <w:rFonts w:ascii="Arial" w:hAnsi="Arial" w:cs="Arial"/>
          <w:b/>
        </w:rPr>
      </w:pPr>
    </w:p>
    <w:p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:rsidR="00E62AEB" w:rsidRDefault="00E62AEB" w:rsidP="00DD5D7F">
      <w:pPr>
        <w:spacing w:line="276" w:lineRule="auto"/>
        <w:jc w:val="both"/>
        <w:rPr>
          <w:rFonts w:ascii="Arial" w:hAnsi="Arial" w:cs="Arial"/>
          <w:smallCaps/>
          <w:sz w:val="22"/>
          <w:szCs w:val="22"/>
        </w:rPr>
      </w:pPr>
      <w:r w:rsidRPr="00E62AEB">
        <w:rPr>
          <w:rFonts w:ascii="Arial" w:hAnsi="Arial" w:cs="Arial"/>
          <w:sz w:val="22"/>
          <w:szCs w:val="22"/>
        </w:rPr>
        <w:t>ALLA SELEZIONE</w:t>
      </w:r>
      <w:r w:rsidR="00C72D79" w:rsidRPr="00120E01">
        <w:rPr>
          <w:rFonts w:ascii="Arial" w:hAnsi="Arial" w:cs="Arial"/>
          <w:b/>
          <w:smallCaps/>
          <w:sz w:val="22"/>
          <w:szCs w:val="22"/>
        </w:rPr>
        <w:t xml:space="preserve"> </w:t>
      </w:r>
      <w:r w:rsidR="00876A7C" w:rsidRPr="007768EB">
        <w:rPr>
          <w:rFonts w:ascii="Arial" w:hAnsi="Arial" w:cs="Arial"/>
          <w:b/>
        </w:rPr>
        <w:t xml:space="preserve">N. </w:t>
      </w:r>
      <w:r w:rsidR="005A2B1B">
        <w:rPr>
          <w:rFonts w:ascii="Arial" w:hAnsi="Arial" w:cs="Arial"/>
          <w:b/>
        </w:rPr>
        <w:t>5</w:t>
      </w:r>
      <w:r w:rsidR="00876A7C" w:rsidRPr="007768EB">
        <w:rPr>
          <w:rFonts w:ascii="Arial" w:hAnsi="Arial" w:cs="Arial"/>
          <w:b/>
        </w:rPr>
        <w:t>/202</w:t>
      </w:r>
      <w:r w:rsidR="00876A7C">
        <w:rPr>
          <w:rFonts w:ascii="Arial" w:hAnsi="Arial" w:cs="Arial"/>
          <w:b/>
        </w:rPr>
        <w:t>2</w:t>
      </w:r>
      <w:r w:rsidR="00876A7C" w:rsidRPr="007768EB">
        <w:rPr>
          <w:rFonts w:ascii="Arial" w:hAnsi="Arial" w:cs="Arial"/>
          <w:b/>
        </w:rPr>
        <w:t>-2</w:t>
      </w:r>
      <w:r w:rsidR="00876A7C">
        <w:rPr>
          <w:rFonts w:ascii="Arial" w:hAnsi="Arial" w:cs="Arial"/>
          <w:b/>
        </w:rPr>
        <w:t>3</w:t>
      </w:r>
      <w:r w:rsidR="00876A7C" w:rsidRPr="007768EB">
        <w:rPr>
          <w:rFonts w:ascii="Arial" w:hAnsi="Arial" w:cs="Arial"/>
          <w:b/>
        </w:rPr>
        <w:t>/FSGMOT</w:t>
      </w:r>
    </w:p>
    <w:p w:rsidR="00876A7C" w:rsidRPr="00876A7C" w:rsidRDefault="00876A7C" w:rsidP="00876A7C">
      <w:pPr>
        <w:pStyle w:val="Titolo1"/>
        <w:numPr>
          <w:ilvl w:val="0"/>
          <w:numId w:val="0"/>
        </w:numPr>
        <w:jc w:val="both"/>
        <w:rPr>
          <w:rFonts w:ascii="Arial" w:hAnsi="Arial" w:cs="Arial"/>
          <w:b w:val="0"/>
          <w:sz w:val="22"/>
          <w:szCs w:val="22"/>
        </w:rPr>
      </w:pPr>
      <w:r w:rsidRPr="00876A7C">
        <w:rPr>
          <w:rFonts w:ascii="Arial" w:hAnsi="Arial" w:cs="Arial"/>
          <w:b w:val="0"/>
          <w:sz w:val="22"/>
          <w:szCs w:val="22"/>
        </w:rPr>
        <w:t xml:space="preserve">BANDO PUBBLICO PER IL CONFERIMENTO DI ASSEGNI PER LO SVOLGIMENTO DI ATTIVITÀ DI TUTORATO </w:t>
      </w:r>
    </w:p>
    <w:p w:rsidR="00876A7C" w:rsidRPr="00876A7C" w:rsidRDefault="00876A7C" w:rsidP="00876A7C">
      <w:pPr>
        <w:pStyle w:val="Titolo1"/>
        <w:ind w:left="0"/>
        <w:jc w:val="both"/>
        <w:rPr>
          <w:rFonts w:ascii="Arial" w:hAnsi="Arial" w:cs="Arial"/>
          <w:b w:val="0"/>
          <w:sz w:val="22"/>
          <w:szCs w:val="22"/>
        </w:rPr>
      </w:pPr>
    </w:p>
    <w:p w:rsidR="00B20D92" w:rsidRPr="00876A7C" w:rsidRDefault="00876A7C" w:rsidP="00876A7C">
      <w:pPr>
        <w:pStyle w:val="Titolo1"/>
        <w:ind w:left="0"/>
        <w:jc w:val="both"/>
        <w:rPr>
          <w:rFonts w:ascii="Arial" w:hAnsi="Arial" w:cs="Arial"/>
          <w:b w:val="0"/>
          <w:sz w:val="22"/>
          <w:szCs w:val="22"/>
        </w:rPr>
      </w:pPr>
      <w:r w:rsidRPr="00876A7C">
        <w:rPr>
          <w:rFonts w:ascii="Arial" w:hAnsi="Arial" w:cs="Arial"/>
          <w:b w:val="0"/>
          <w:sz w:val="22"/>
          <w:szCs w:val="22"/>
        </w:rPr>
        <w:t>AREA DI SCIENZE MOTORIE - a.a. 2022/23</w:t>
      </w:r>
    </w:p>
    <w:p w:rsidR="00876A7C" w:rsidRDefault="00876A7C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:rsid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Al Presidente 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della Scuola di Medicina e Chirurgia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P.le A.L. Scuro, 10</w:t>
      </w:r>
    </w:p>
    <w:p w:rsidR="001A73A6" w:rsidRPr="00A33ED6" w:rsidRDefault="00C72D79" w:rsidP="001A73A6">
      <w:pPr>
        <w:pStyle w:val="Titolo2"/>
        <w:numPr>
          <w:ilvl w:val="0"/>
          <w:numId w:val="0"/>
        </w:numPr>
        <w:tabs>
          <w:tab w:val="left" w:pos="6237"/>
        </w:tabs>
        <w:ind w:left="5954"/>
        <w:jc w:val="left"/>
        <w:rPr>
          <w:rFonts w:ascii="Arial" w:hAnsi="Arial" w:cs="Arial"/>
          <w:i w:val="0"/>
          <w:sz w:val="20"/>
        </w:rPr>
      </w:pPr>
      <w:r w:rsidRPr="00C72D79">
        <w:rPr>
          <w:rFonts w:ascii="Arial" w:hAnsi="Arial" w:cs="Arial"/>
          <w:i w:val="0"/>
          <w:sz w:val="20"/>
        </w:rPr>
        <w:t>37134 Verona</w:t>
      </w:r>
    </w:p>
    <w:p w:rsidR="0036691B" w:rsidRDefault="0036691B" w:rsidP="001A73A6">
      <w:pPr>
        <w:jc w:val="center"/>
        <w:rPr>
          <w:rFonts w:ascii="Arial" w:hAnsi="Arial" w:cs="Arial"/>
        </w:rPr>
      </w:pPr>
      <w:bookmarkStart w:id="0" w:name="_GoBack"/>
      <w:bookmarkEnd w:id="0"/>
    </w:p>
    <w:p w:rsidR="00DE1415" w:rsidRDefault="00DE1415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La</w:t>
      </w:r>
      <w:r w:rsidR="00593B2B">
        <w:rPr>
          <w:rFonts w:ascii="Arial" w:hAnsi="Arial" w:cs="Arial"/>
          <w:snapToGrid w:val="0"/>
        </w:rPr>
        <w:t>/Il sottoscritta</w:t>
      </w:r>
      <w:r>
        <w:rPr>
          <w:rFonts w:ascii="Arial" w:hAnsi="Arial" w:cs="Arial"/>
          <w:snapToGrid w:val="0"/>
        </w:rPr>
        <w:t>/</w:t>
      </w:r>
      <w:r w:rsidR="00593B2B">
        <w:rPr>
          <w:rFonts w:ascii="Arial" w:hAnsi="Arial" w:cs="Arial"/>
          <w:snapToGrid w:val="0"/>
        </w:rPr>
        <w:t>o</w:t>
      </w:r>
      <w:r>
        <w:rPr>
          <w:rFonts w:ascii="Arial" w:hAnsi="Arial" w:cs="Arial"/>
          <w:snapToGrid w:val="0"/>
        </w:rPr>
        <w:t xml:space="preserve"> </w:t>
      </w:r>
      <w:r w:rsidR="007E46B0">
        <w:rPr>
          <w:rFonts w:ascii="Arial" w:hAnsi="Arial" w:cs="Arial"/>
          <w:snapToGrid w:val="0"/>
        </w:rPr>
        <w:t>…………………….</w:t>
      </w:r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8B34B4" w:rsidRDefault="001B436F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di partecipare alla selezione pubblica </w:t>
      </w:r>
      <w:r w:rsidR="00876A7C">
        <w:rPr>
          <w:rFonts w:ascii="Arial" w:eastAsia="MS Mincho" w:hAnsi="Arial" w:cs="Arial"/>
        </w:rPr>
        <w:t>del titolo a.a .2022/23</w:t>
      </w:r>
      <w:r w:rsidR="00DA527C">
        <w:rPr>
          <w:rFonts w:ascii="Arial" w:hAnsi="Arial" w:cs="Arial"/>
          <w:lang w:eastAsia="it-IT"/>
        </w:rPr>
        <w:t>, per la seguente attività:</w:t>
      </w:r>
    </w:p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54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3"/>
        <w:gridCol w:w="3959"/>
        <w:gridCol w:w="2168"/>
        <w:gridCol w:w="2334"/>
      </w:tblGrid>
      <w:tr w:rsidR="00E10770" w:rsidRPr="00DA527C" w:rsidTr="00E10770">
        <w:trPr>
          <w:trHeight w:val="588"/>
          <w:jc w:val="center"/>
        </w:trPr>
        <w:tc>
          <w:tcPr>
            <w:tcW w:w="108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E10770" w:rsidRPr="00DA527C" w:rsidRDefault="00E10770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395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E10770" w:rsidRPr="00DA527C" w:rsidRDefault="00E10770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Nome Attività</w:t>
            </w:r>
          </w:p>
        </w:tc>
        <w:tc>
          <w:tcPr>
            <w:tcW w:w="216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</w:tcPr>
          <w:p w:rsidR="00E10770" w:rsidRDefault="00E10770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Ore</w:t>
            </w:r>
          </w:p>
        </w:tc>
        <w:tc>
          <w:tcPr>
            <w:tcW w:w="233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E10770" w:rsidRPr="00DA527C" w:rsidRDefault="00E10770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Docente di riferimento</w:t>
            </w:r>
          </w:p>
        </w:tc>
      </w:tr>
      <w:tr w:rsidR="00E10770" w:rsidRPr="00DA527C" w:rsidTr="00E10770">
        <w:trPr>
          <w:trHeight w:val="990"/>
          <w:jc w:val="center"/>
        </w:trPr>
        <w:tc>
          <w:tcPr>
            <w:tcW w:w="1083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770" w:rsidRPr="00E10770" w:rsidRDefault="00E10770" w:rsidP="00E10770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</w:p>
        </w:tc>
        <w:tc>
          <w:tcPr>
            <w:tcW w:w="395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770" w:rsidRPr="00E10770" w:rsidRDefault="00E10770" w:rsidP="00E10770">
            <w:pPr>
              <w:rPr>
                <w:rFonts w:ascii="Arial" w:hAnsi="Arial" w:cs="Arial"/>
              </w:rPr>
            </w:pPr>
          </w:p>
        </w:tc>
        <w:tc>
          <w:tcPr>
            <w:tcW w:w="216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:rsidR="00E10770" w:rsidRPr="00E10770" w:rsidRDefault="00E10770" w:rsidP="00E10770">
            <w:pPr>
              <w:suppressAutoHyphens w:val="0"/>
              <w:rPr>
                <w:rFonts w:ascii="Arial" w:eastAsiaTheme="minorEastAsia" w:hAnsi="Arial" w:cs="Arial"/>
                <w:bCs/>
                <w:color w:val="000000"/>
              </w:rPr>
            </w:pPr>
          </w:p>
        </w:tc>
        <w:tc>
          <w:tcPr>
            <w:tcW w:w="233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770" w:rsidRPr="00E10770" w:rsidRDefault="00E10770" w:rsidP="00E10770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</w:tr>
    </w:tbl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E86A19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DA527C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(compilare 1 domanda per ogni attività a bando)</w:t>
      </w: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(luogo) </w:t>
      </w:r>
      <w:r>
        <w:rPr>
          <w:rFonts w:ascii="Arial" w:hAnsi="Arial" w:cs="Arial"/>
          <w:b/>
          <w:lang w:eastAsia="it-IT"/>
        </w:rPr>
        <w:t xml:space="preserve"> 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AC2103" w:rsidRPr="000C62BD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  <w:r w:rsidRPr="000C62BD">
        <w:rPr>
          <w:rFonts w:ascii="Arial" w:hAnsi="Arial" w:cs="Arial"/>
          <w:b/>
        </w:rPr>
        <w:lastRenderedPageBreak/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A33ED6">
        <w:rPr>
          <w:rFonts w:ascii="Arial" w:hAnsi="Arial" w:cs="Arial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AF4AF7" w:rsidRDefault="00AF4AF7" w:rsidP="003264FF">
      <w:pPr>
        <w:rPr>
          <w:rFonts w:ascii="Arial" w:hAnsi="Arial" w:cs="Arial"/>
          <w:b/>
          <w:snapToGrid w:val="0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947E97" w:rsidRPr="00A33ED6" w:rsidRDefault="00947E97" w:rsidP="00D33361">
      <w:pPr>
        <w:jc w:val="both"/>
        <w:rPr>
          <w:rFonts w:ascii="Arial" w:hAnsi="Arial" w:cs="Arial"/>
        </w:rPr>
      </w:pPr>
    </w:p>
    <w:p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60147E" w:rsidRDefault="0060147E" w:rsidP="004C1C5D">
      <w:pPr>
        <w:jc w:val="center"/>
        <w:rPr>
          <w:rFonts w:ascii="Arial" w:hAnsi="Arial" w:cs="Arial"/>
          <w:b/>
        </w:rPr>
      </w:pPr>
    </w:p>
    <w:p w:rsidR="00947E97" w:rsidRDefault="0082071E" w:rsidP="004C1C5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4C1C5D" w:rsidRPr="00A33ED6" w:rsidRDefault="004C1C5D" w:rsidP="004C1C5D">
      <w:pPr>
        <w:jc w:val="center"/>
        <w:rPr>
          <w:rFonts w:ascii="Arial" w:hAnsi="Arial" w:cs="Arial"/>
          <w:b/>
        </w:rPr>
      </w:pPr>
    </w:p>
    <w:p w:rsidR="006F35AC" w:rsidRPr="00C01A9C" w:rsidRDefault="006F35AC" w:rsidP="007E46B0">
      <w:pPr>
        <w:numPr>
          <w:ilvl w:val="0"/>
          <w:numId w:val="6"/>
        </w:numPr>
        <w:suppressAutoHyphens w:val="0"/>
        <w:spacing w:line="480" w:lineRule="auto"/>
        <w:ind w:left="357" w:hanging="357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7E46B0">
      <w:pPr>
        <w:numPr>
          <w:ilvl w:val="0"/>
          <w:numId w:val="7"/>
        </w:numPr>
        <w:shd w:val="clear" w:color="auto" w:fill="FFFFFF"/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DB2C13" w:rsidRPr="00A33ED6" w:rsidRDefault="00DB2C13" w:rsidP="007E46B0">
      <w:pPr>
        <w:numPr>
          <w:ilvl w:val="0"/>
          <w:numId w:val="7"/>
        </w:num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DB2C13">
        <w:rPr>
          <w:rFonts w:ascii="Arial" w:hAnsi="Arial" w:cs="Arial"/>
          <w:snapToGrid w:val="0"/>
        </w:rPr>
        <w:t>di essere di nazionalità ……………………………………. e di cittadinanza ……………………………..</w:t>
      </w:r>
    </w:p>
    <w:p w:rsidR="00C01A9C" w:rsidRDefault="006F35AC" w:rsidP="007E46B0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di essere residente in Via/Piazza </w:t>
      </w:r>
      <w:r w:rsidR="00C01A9C">
        <w:rPr>
          <w:rFonts w:ascii="Arial" w:hAnsi="Arial" w:cs="Arial"/>
          <w:snapToGrid w:val="0"/>
        </w:rPr>
        <w:t>…………………………………………………….................</w:t>
      </w:r>
      <w:r w:rsidRPr="00A33ED6">
        <w:rPr>
          <w:rFonts w:ascii="Arial" w:hAnsi="Arial" w:cs="Arial"/>
          <w:snapToGrid w:val="0"/>
        </w:rPr>
        <w:t>n</w:t>
      </w:r>
      <w:r w:rsidR="00C01A9C">
        <w:rPr>
          <w:rFonts w:ascii="Arial" w:hAnsi="Arial" w:cs="Arial"/>
          <w:snapToGrid w:val="0"/>
        </w:rPr>
        <w:t>…………</w:t>
      </w:r>
    </w:p>
    <w:p w:rsidR="006F35AC" w:rsidRDefault="006F35AC" w:rsidP="007E46B0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C.A.P. </w:t>
      </w:r>
      <w:r w:rsidR="00C01A9C">
        <w:rPr>
          <w:rFonts w:ascii="Arial" w:hAnsi="Arial" w:cs="Arial"/>
          <w:snapToGrid w:val="0"/>
        </w:rPr>
        <w:t>…………………</w:t>
      </w:r>
      <w:r w:rsidRPr="00A33ED6">
        <w:rPr>
          <w:rFonts w:ascii="Arial" w:hAnsi="Arial" w:cs="Arial"/>
          <w:snapToGrid w:val="0"/>
        </w:rPr>
        <w:t xml:space="preserve"> Comune </w:t>
      </w:r>
      <w:r w:rsidR="00C01A9C">
        <w:rPr>
          <w:rFonts w:ascii="Arial" w:hAnsi="Arial" w:cs="Arial"/>
          <w:snapToGrid w:val="0"/>
        </w:rPr>
        <w:t xml:space="preserve">…………………………………………………..….  </w:t>
      </w:r>
      <w:r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(……….</w:t>
      </w:r>
      <w:r w:rsidRPr="00A33ED6">
        <w:rPr>
          <w:rFonts w:ascii="Arial" w:hAnsi="Arial" w:cs="Arial"/>
          <w:snapToGrid w:val="0"/>
        </w:rPr>
        <w:t>)</w:t>
      </w:r>
    </w:p>
    <w:p w:rsidR="007E46B0" w:rsidRPr="00375721" w:rsidRDefault="0069576A" w:rsidP="003B5F21">
      <w:pPr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 xml:space="preserve">compilare uno dei due riquadri in base </w:t>
      </w:r>
      <w:r w:rsidR="00ED25A4">
        <w:rPr>
          <w:rFonts w:ascii="Arial" w:hAnsi="Arial" w:cs="Arial"/>
          <w:b/>
          <w:color w:val="0000FF"/>
          <w:u w:val="single"/>
        </w:rPr>
        <w:t>al corso di iscrizione</w:t>
      </w:r>
    </w:p>
    <w:p w:rsidR="003B5F21" w:rsidRDefault="003B5F21" w:rsidP="007E46B0">
      <w:pPr>
        <w:jc w:val="center"/>
        <w:rPr>
          <w:rFonts w:ascii="Arial" w:hAnsi="Arial" w:cs="Arial"/>
          <w:b/>
        </w:rPr>
      </w:pPr>
    </w:p>
    <w:p w:rsidR="00515623" w:rsidRPr="00515623" w:rsidRDefault="00100C9F" w:rsidP="004F2B48">
      <w:pPr>
        <w:pStyle w:val="Paragrafoelenco"/>
        <w:numPr>
          <w:ilvl w:val="0"/>
          <w:numId w:val="45"/>
        </w:num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 essere </w:t>
      </w:r>
      <w:r w:rsidR="00515623" w:rsidRPr="00515623">
        <w:rPr>
          <w:rFonts w:ascii="Arial" w:hAnsi="Arial" w:cs="Arial"/>
          <w:b/>
        </w:rPr>
        <w:t>ISCRITT</w:t>
      </w:r>
      <w:r>
        <w:rPr>
          <w:rFonts w:ascii="Arial" w:hAnsi="Arial" w:cs="Arial"/>
          <w:b/>
        </w:rPr>
        <w:t>A/</w:t>
      </w:r>
      <w:r w:rsidR="00515623" w:rsidRPr="00515623">
        <w:rPr>
          <w:rFonts w:ascii="Arial" w:hAnsi="Arial" w:cs="Arial"/>
          <w:b/>
        </w:rPr>
        <w:t>O A CORSO DI LAUREA MAGISTRALE/SPECIALISTICA</w:t>
      </w:r>
    </w:p>
    <w:p w:rsid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:rsidR="00515623" w:rsidRDefault="00E34A09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 </w:t>
      </w:r>
      <w:r w:rsidR="00515623" w:rsidRPr="00515623">
        <w:rPr>
          <w:rFonts w:ascii="Arial" w:hAnsi="Arial" w:cs="Arial"/>
        </w:rPr>
        <w:t xml:space="preserve">di possedere il seguente titolo di LAUREA </w:t>
      </w:r>
      <w:r w:rsidR="00515623">
        <w:rPr>
          <w:rFonts w:ascii="Arial" w:hAnsi="Arial" w:cs="Arial"/>
        </w:rPr>
        <w:t>i</w:t>
      </w:r>
      <w:r w:rsidR="00515623" w:rsidRPr="00515623">
        <w:rPr>
          <w:rFonts w:ascii="Arial" w:hAnsi="Arial" w:cs="Arial"/>
        </w:rPr>
        <w:t>n…………………………………………………………………</w:t>
      </w:r>
      <w:r w:rsidR="00515623">
        <w:rPr>
          <w:rFonts w:ascii="Arial" w:hAnsi="Arial" w:cs="Arial"/>
        </w:rPr>
        <w:t>……………………………………………………</w:t>
      </w:r>
    </w:p>
    <w:p w:rsid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conseguito il …………………………….presso</w:t>
      </w:r>
      <w:r>
        <w:rPr>
          <w:rFonts w:ascii="Arial" w:hAnsi="Arial" w:cs="Arial"/>
        </w:rPr>
        <w:t xml:space="preserve"> l’Università di ………………………………………………..</w:t>
      </w:r>
    </w:p>
    <w:p w:rsid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515623">
        <w:rPr>
          <w:rFonts w:ascii="Arial" w:hAnsi="Arial" w:cs="Arial"/>
        </w:rPr>
        <w:t xml:space="preserve">on voto  ..…..…….../……………………  .e di essere regolarmente iscritto al Corso di Laurea Magistrale/Specialistica </w:t>
      </w:r>
      <w:r>
        <w:rPr>
          <w:rFonts w:ascii="Arial" w:hAnsi="Arial" w:cs="Arial"/>
        </w:rPr>
        <w:t>i</w:t>
      </w:r>
      <w:r w:rsidRPr="00515623">
        <w:rPr>
          <w:rFonts w:ascii="Arial" w:hAnsi="Arial" w:cs="Arial"/>
        </w:rPr>
        <w:t>n………………………</w:t>
      </w:r>
      <w:r>
        <w:rPr>
          <w:rFonts w:ascii="Arial" w:hAnsi="Arial" w:cs="Arial"/>
        </w:rPr>
        <w:t>…………………………………………………………………</w:t>
      </w:r>
    </w:p>
    <w:p w:rsidR="00515623" w:rsidRP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</w:rPr>
      </w:pPr>
      <w:r w:rsidRPr="00515623">
        <w:rPr>
          <w:rFonts w:ascii="Arial" w:hAnsi="Arial" w:cs="Arial"/>
        </w:rPr>
        <w:t>dell’Università di Verona</w:t>
      </w:r>
      <w:r>
        <w:rPr>
          <w:rFonts w:ascii="Arial" w:hAnsi="Arial" w:cs="Arial"/>
        </w:rPr>
        <w:t>.</w:t>
      </w:r>
    </w:p>
    <w:p w:rsidR="007E46B0" w:rsidRDefault="007E46B0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515623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100C9F" w:rsidP="00515623">
      <w:pPr>
        <w:pStyle w:val="Paragrafoelenco"/>
        <w:numPr>
          <w:ilvl w:val="0"/>
          <w:numId w:val="45"/>
        </w:num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 essere </w:t>
      </w:r>
      <w:r w:rsidR="00515623" w:rsidRPr="00515623">
        <w:rPr>
          <w:rFonts w:ascii="Arial" w:hAnsi="Arial" w:cs="Arial"/>
          <w:b/>
        </w:rPr>
        <w:t>ISCRITT</w:t>
      </w:r>
      <w:r>
        <w:rPr>
          <w:rFonts w:ascii="Arial" w:hAnsi="Arial" w:cs="Arial"/>
          <w:b/>
        </w:rPr>
        <w:t>A/</w:t>
      </w:r>
      <w:r w:rsidR="00515623" w:rsidRPr="00515623">
        <w:rPr>
          <w:rFonts w:ascii="Arial" w:hAnsi="Arial" w:cs="Arial"/>
          <w:b/>
        </w:rPr>
        <w:t xml:space="preserve">O A CORSO DI </w:t>
      </w:r>
      <w:r w:rsidR="00515623">
        <w:rPr>
          <w:rFonts w:ascii="Arial" w:hAnsi="Arial" w:cs="Arial"/>
          <w:b/>
        </w:rPr>
        <w:t xml:space="preserve">DOTTORATO DI RICERCA </w:t>
      </w:r>
    </w:p>
    <w:p w:rsidR="00DF6DB1" w:rsidRDefault="00DF6DB1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</w:p>
    <w:p w:rsidR="00515623" w:rsidRPr="00515623" w:rsidRDefault="00E34A09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 </w:t>
      </w:r>
      <w:r w:rsidR="00515623" w:rsidRPr="00515623">
        <w:rPr>
          <w:rFonts w:ascii="Arial" w:hAnsi="Arial" w:cs="Arial"/>
        </w:rPr>
        <w:t>di possedere il seguente titolo di Laurea MAGISTRALE in ………………………………………………….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………………………………………………………………………conseguito il ……………………………….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presso</w:t>
      </w:r>
      <w:r w:rsidR="006C3838">
        <w:rPr>
          <w:rFonts w:ascii="Arial" w:hAnsi="Arial" w:cs="Arial"/>
        </w:rPr>
        <w:t xml:space="preserve"> l’Università di </w:t>
      </w:r>
      <w:r w:rsidR="00213121">
        <w:rPr>
          <w:rFonts w:ascii="Arial" w:hAnsi="Arial" w:cs="Arial"/>
        </w:rPr>
        <w:t>………………………………………con voto</w:t>
      </w:r>
      <w:r w:rsidRPr="00515623">
        <w:rPr>
          <w:rFonts w:ascii="Arial" w:hAnsi="Arial" w:cs="Arial"/>
        </w:rPr>
        <w:t xml:space="preserve"> …….…….../………….........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e di essere regolarmente iscritto al Dottorato di Ricerca in…………………………..........................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…………………………………………………………………………………………dell’Università di Verona</w:t>
      </w:r>
      <w:r w:rsidR="006C3838">
        <w:rPr>
          <w:rFonts w:ascii="Arial" w:hAnsi="Arial" w:cs="Arial"/>
        </w:rPr>
        <w:t>.</w:t>
      </w:r>
    </w:p>
    <w:p w:rsidR="00515623" w:rsidRPr="00515623" w:rsidRDefault="00515623" w:rsidP="006C3838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Sezione in cui svolge attività di ricerca …………………………………………………………………………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Nominativo tutor accademico ……………………………………………………………………………………</w:t>
      </w:r>
    </w:p>
    <w:p w:rsidR="00515623" w:rsidRDefault="00515623" w:rsidP="00515623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515623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515623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E15FEA" w:rsidRPr="00572018" w:rsidRDefault="00BF08A1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r w:rsidRPr="00BF08A1">
        <w:rPr>
          <w:rFonts w:ascii="Arial" w:hAnsi="Arial" w:cs="Arial"/>
          <w:b/>
          <w:u w:val="single"/>
        </w:rPr>
        <w:t xml:space="preserve">Il/La sottoscritto/a </w:t>
      </w:r>
      <w:r w:rsidR="00E15FEA" w:rsidRPr="00572018">
        <w:rPr>
          <w:rFonts w:ascii="Arial" w:hAnsi="Arial" w:cs="Arial"/>
          <w:b/>
          <w:u w:val="single"/>
        </w:rPr>
        <w:t xml:space="preserve">o indica </w:t>
      </w:r>
      <w:r w:rsidR="00E86A19">
        <w:rPr>
          <w:rFonts w:ascii="Arial" w:hAnsi="Arial" w:cs="Arial"/>
          <w:b/>
          <w:u w:val="single"/>
        </w:rPr>
        <w:t>i</w:t>
      </w:r>
      <w:r w:rsidR="00E15FEA"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="00E86A19">
        <w:rPr>
          <w:rFonts w:ascii="Arial" w:hAnsi="Arial" w:cs="Arial"/>
          <w:b/>
          <w:u w:val="single"/>
        </w:rPr>
        <w:t xml:space="preserve"> per le comunicazioni relative</w:t>
      </w:r>
      <w:r w:rsidR="00E15FEA" w:rsidRPr="00572018">
        <w:rPr>
          <w:rFonts w:ascii="Arial" w:hAnsi="Arial" w:cs="Arial"/>
          <w:b/>
          <w:u w:val="single"/>
        </w:rPr>
        <w:t xml:space="preserve"> </w:t>
      </w:r>
      <w:r w:rsidR="00E86A19">
        <w:rPr>
          <w:rFonts w:ascii="Arial" w:hAnsi="Arial" w:cs="Arial"/>
          <w:b/>
          <w:u w:val="single"/>
        </w:rPr>
        <w:t>al</w:t>
      </w:r>
      <w:r w:rsidR="00E15FEA" w:rsidRPr="00572018">
        <w:rPr>
          <w:rFonts w:ascii="Arial" w:hAnsi="Arial" w:cs="Arial"/>
          <w:b/>
          <w:u w:val="single"/>
        </w:rPr>
        <w:t xml:space="preserve">la presente </w:t>
      </w:r>
      <w:r w:rsidR="00E86A19">
        <w:rPr>
          <w:rFonts w:ascii="Arial" w:hAnsi="Arial" w:cs="Arial"/>
          <w:b/>
          <w:u w:val="single"/>
        </w:rPr>
        <w:t>selezione</w:t>
      </w:r>
      <w:r w:rsidR="00E15FEA" w:rsidRPr="00572018">
        <w:rPr>
          <w:rFonts w:ascii="Arial" w:hAnsi="Arial" w:cs="Arial"/>
          <w:b/>
          <w:u w:val="single"/>
        </w:rPr>
        <w:t>:</w:t>
      </w:r>
    </w:p>
    <w:p w:rsidR="00E15FEA" w:rsidRPr="00572018" w:rsidRDefault="00E15FEA" w:rsidP="00572018">
      <w:pPr>
        <w:pStyle w:val="Paragrafoelenco"/>
        <w:numPr>
          <w:ilvl w:val="0"/>
          <w:numId w:val="43"/>
        </w:numPr>
        <w:spacing w:line="480" w:lineRule="auto"/>
        <w:rPr>
          <w:rFonts w:ascii="Arial" w:hAnsi="Arial" w:cs="Arial"/>
        </w:rPr>
      </w:pPr>
      <w:r w:rsidRPr="00572018">
        <w:rPr>
          <w:rFonts w:ascii="Arial" w:hAnsi="Arial" w:cs="Arial"/>
        </w:rPr>
        <w:t>domicilio (solo se diverso dalla residenza) ………………………………………………………………</w:t>
      </w:r>
      <w:r w:rsidR="002B2122" w:rsidRPr="00572018">
        <w:rPr>
          <w:rFonts w:ascii="Arial" w:hAnsi="Arial" w:cs="Arial"/>
        </w:rPr>
        <w:t>…………</w:t>
      </w:r>
    </w:p>
    <w:p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>ndirizzo e-mail: …………</w:t>
      </w:r>
      <w:r w:rsidR="00FB5568">
        <w:rPr>
          <w:rFonts w:ascii="Arial" w:hAnsi="Arial" w:cs="Arial"/>
        </w:rPr>
        <w:t>………………………………………</w:t>
      </w:r>
    </w:p>
    <w:p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/cellulare</w:t>
      </w:r>
      <w:r w:rsidR="00E15FEA" w:rsidRPr="00572018">
        <w:rPr>
          <w:rFonts w:ascii="Arial" w:hAnsi="Arial" w:cs="Arial"/>
        </w:rPr>
        <w:t>:………</w:t>
      </w:r>
      <w:r w:rsidR="00FB5568">
        <w:rPr>
          <w:rFonts w:ascii="Arial" w:hAnsi="Arial" w:cs="Arial"/>
        </w:rPr>
        <w:t>…………………………………………</w:t>
      </w: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5742C" w:rsidRDefault="00BF08A1" w:rsidP="008756D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AF4AF7">
        <w:rPr>
          <w:rFonts w:ascii="Arial" w:hAnsi="Arial" w:cs="Arial"/>
          <w:b/>
          <w:snapToGrid w:val="0"/>
        </w:rPr>
        <w:t>Il/La sottoscritto/a</w:t>
      </w:r>
      <w:r w:rsidRPr="00A33ED6">
        <w:rPr>
          <w:rFonts w:ascii="Arial" w:hAnsi="Arial" w:cs="Arial"/>
          <w:snapToGrid w:val="0"/>
        </w:rPr>
        <w:t xml:space="preserve">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hAnsi="Arial" w:cs="Arial"/>
          <w:lang w:eastAsia="it-IT"/>
        </w:rPr>
        <w:t>:</w:t>
      </w:r>
    </w:p>
    <w:p w:rsidR="008756DE" w:rsidRPr="00A33ED6" w:rsidRDefault="008756DE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copia in formato PDF di un documento di identità valido</w:t>
      </w:r>
    </w:p>
    <w:p w:rsidR="00507B33" w:rsidRPr="00507B33" w:rsidRDefault="00507B33" w:rsidP="007E46B0">
      <w:pPr>
        <w:pStyle w:val="Testonormale1"/>
        <w:numPr>
          <w:ilvl w:val="0"/>
          <w:numId w:val="35"/>
        </w:numPr>
        <w:spacing w:line="480" w:lineRule="auto"/>
        <w:rPr>
          <w:rFonts w:ascii="Arial" w:eastAsia="MS Mincho" w:hAnsi="Arial" w:cs="Arial"/>
        </w:rPr>
      </w:pPr>
      <w:r w:rsidRPr="009060FE">
        <w:rPr>
          <w:rFonts w:ascii="Arial" w:eastAsia="MS Mincho" w:hAnsi="Arial" w:cs="Arial"/>
          <w:b/>
          <w:u w:val="single"/>
        </w:rPr>
        <w:t>per i soli do</w:t>
      </w:r>
      <w:r w:rsidR="00A9038D" w:rsidRPr="009060FE">
        <w:rPr>
          <w:rFonts w:ascii="Arial" w:eastAsia="MS Mincho" w:hAnsi="Arial" w:cs="Arial"/>
          <w:b/>
          <w:u w:val="single"/>
        </w:rPr>
        <w:t>t</w:t>
      </w:r>
      <w:r w:rsidRPr="009060FE">
        <w:rPr>
          <w:rFonts w:ascii="Arial" w:eastAsia="MS Mincho" w:hAnsi="Arial" w:cs="Arial"/>
          <w:b/>
          <w:u w:val="single"/>
        </w:rPr>
        <w:t>torandi</w:t>
      </w:r>
      <w:r w:rsidR="000D6939">
        <w:rPr>
          <w:rFonts w:ascii="Arial" w:eastAsia="MS Mincho" w:hAnsi="Arial" w:cs="Arial"/>
          <w:u w:val="single"/>
        </w:rPr>
        <w:t>:</w:t>
      </w:r>
      <w:r w:rsidRPr="00507B33">
        <w:rPr>
          <w:rFonts w:ascii="Arial" w:eastAsia="MS Mincho" w:hAnsi="Arial" w:cs="Arial"/>
        </w:rPr>
        <w:t xml:space="preserve"> nulla osta </w:t>
      </w:r>
      <w:r w:rsidR="00DA6D68">
        <w:rPr>
          <w:rFonts w:ascii="Arial" w:eastAsia="MS Mincho" w:hAnsi="Arial" w:cs="Arial"/>
        </w:rPr>
        <w:t xml:space="preserve">o copia della richiesta di nulla osta al </w:t>
      </w:r>
      <w:r w:rsidRPr="00507B33">
        <w:rPr>
          <w:rFonts w:ascii="Arial" w:eastAsia="MS Mincho" w:hAnsi="Arial" w:cs="Arial"/>
        </w:rPr>
        <w:t>Collegio dei docenti del Dottorato di Ricerca di afferenza.</w:t>
      </w:r>
    </w:p>
    <w:p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A53D07" w:rsidRPr="00100C9F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</w:rPr>
      </w:pPr>
      <w:r w:rsidRPr="00100C9F">
        <w:rPr>
          <w:rFonts w:ascii="Arial" w:eastAsia="MS Mincho" w:hAnsi="Arial" w:cs="Arial"/>
          <w:b/>
        </w:rPr>
        <w:t>INFO</w:t>
      </w:r>
      <w:r w:rsidR="008B0370" w:rsidRPr="00100C9F">
        <w:rPr>
          <w:rFonts w:ascii="Arial" w:eastAsia="MS Mincho" w:hAnsi="Arial" w:cs="Arial"/>
          <w:b/>
        </w:rPr>
        <w:t xml:space="preserve">RMATIVA RELATIVA AL TRATTAMENTO </w:t>
      </w:r>
      <w:r w:rsidRPr="00100C9F">
        <w:rPr>
          <w:rFonts w:ascii="Arial" w:eastAsia="MS Mincho" w:hAnsi="Arial" w:cs="Arial"/>
          <w:b/>
        </w:rPr>
        <w:t>DEI DATI PERSONALI</w:t>
      </w:r>
    </w:p>
    <w:p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8E7" w:rsidRDefault="005728E7">
      <w:r>
        <w:separator/>
      </w:r>
    </w:p>
  </w:endnote>
  <w:endnote w:type="continuationSeparator" w:id="0">
    <w:p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1A06D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5CB" w:rsidRDefault="009B25CB" w:rsidP="00FB2572">
    <w:pPr>
      <w:pStyle w:val="Pidipagina"/>
      <w:rPr>
        <w:i/>
      </w:rPr>
    </w:pPr>
  </w:p>
  <w:p w:rsidR="009B25CB" w:rsidRPr="009B25CB" w:rsidRDefault="001A06D7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5A2B1B">
      <w:rPr>
        <w:rStyle w:val="Numeropagina"/>
        <w:rFonts w:ascii="Arial" w:hAnsi="Arial" w:cs="Arial"/>
        <w:noProof/>
        <w:sz w:val="16"/>
        <w:szCs w:val="16"/>
      </w:rPr>
      <w:t>1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8E7" w:rsidRDefault="005728E7">
      <w:r>
        <w:separator/>
      </w:r>
    </w:p>
  </w:footnote>
  <w:footnote w:type="continuationSeparator" w:id="0">
    <w:p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22674E"/>
    <w:multiLevelType w:val="hybridMultilevel"/>
    <w:tmpl w:val="C0BC908A"/>
    <w:lvl w:ilvl="0" w:tplc="C07A905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9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1" w15:restartNumberingAfterBreak="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6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8" w15:restartNumberingAfterBreak="0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40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9118C6"/>
    <w:multiLevelType w:val="hybridMultilevel"/>
    <w:tmpl w:val="431E55E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7"/>
  </w:num>
  <w:num w:numId="7">
    <w:abstractNumId w:val="37"/>
  </w:num>
  <w:num w:numId="8">
    <w:abstractNumId w:val="5"/>
  </w:num>
  <w:num w:numId="9">
    <w:abstractNumId w:val="10"/>
  </w:num>
  <w:num w:numId="10">
    <w:abstractNumId w:val="36"/>
  </w:num>
  <w:num w:numId="11">
    <w:abstractNumId w:val="15"/>
  </w:num>
  <w:num w:numId="12">
    <w:abstractNumId w:val="26"/>
  </w:num>
  <w:num w:numId="13">
    <w:abstractNumId w:val="39"/>
  </w:num>
  <w:num w:numId="14">
    <w:abstractNumId w:val="28"/>
  </w:num>
  <w:num w:numId="15">
    <w:abstractNumId w:val="35"/>
  </w:num>
  <w:num w:numId="16">
    <w:abstractNumId w:val="19"/>
  </w:num>
  <w:num w:numId="17">
    <w:abstractNumId w:val="22"/>
  </w:num>
  <w:num w:numId="18">
    <w:abstractNumId w:val="29"/>
  </w:num>
  <w:num w:numId="19">
    <w:abstractNumId w:val="23"/>
  </w:num>
  <w:num w:numId="20">
    <w:abstractNumId w:val="7"/>
  </w:num>
  <w:num w:numId="21">
    <w:abstractNumId w:val="14"/>
  </w:num>
  <w:num w:numId="22">
    <w:abstractNumId w:val="21"/>
  </w:num>
  <w:num w:numId="23">
    <w:abstractNumId w:val="18"/>
  </w:num>
  <w:num w:numId="24">
    <w:abstractNumId w:val="11"/>
  </w:num>
  <w:num w:numId="25">
    <w:abstractNumId w:val="6"/>
  </w:num>
  <w:num w:numId="26">
    <w:abstractNumId w:val="30"/>
  </w:num>
  <w:num w:numId="27">
    <w:abstractNumId w:val="40"/>
  </w:num>
  <w:num w:numId="2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4"/>
  </w:num>
  <w:num w:numId="33">
    <w:abstractNumId w:val="13"/>
  </w:num>
  <w:num w:numId="34">
    <w:abstractNumId w:val="20"/>
  </w:num>
  <w:num w:numId="35">
    <w:abstractNumId w:val="42"/>
  </w:num>
  <w:num w:numId="36">
    <w:abstractNumId w:val="32"/>
  </w:num>
  <w:num w:numId="37">
    <w:abstractNumId w:val="27"/>
  </w:num>
  <w:num w:numId="38">
    <w:abstractNumId w:val="9"/>
  </w:num>
  <w:num w:numId="39">
    <w:abstractNumId w:val="16"/>
  </w:num>
  <w:num w:numId="40">
    <w:abstractNumId w:val="34"/>
  </w:num>
  <w:num w:numId="41">
    <w:abstractNumId w:val="33"/>
  </w:num>
  <w:num w:numId="42">
    <w:abstractNumId w:val="38"/>
  </w:num>
  <w:num w:numId="43">
    <w:abstractNumId w:val="31"/>
  </w:num>
  <w:num w:numId="44">
    <w:abstractNumId w:val="41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0C9F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06D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121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691B"/>
    <w:rsid w:val="00375721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27E3"/>
    <w:rsid w:val="004944B2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1130"/>
    <w:rsid w:val="00502878"/>
    <w:rsid w:val="00507B33"/>
    <w:rsid w:val="005103CE"/>
    <w:rsid w:val="00514182"/>
    <w:rsid w:val="00515623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3B2B"/>
    <w:rsid w:val="00594E31"/>
    <w:rsid w:val="005A2B1B"/>
    <w:rsid w:val="005C014C"/>
    <w:rsid w:val="005D1676"/>
    <w:rsid w:val="005D6711"/>
    <w:rsid w:val="005E3718"/>
    <w:rsid w:val="005E50C0"/>
    <w:rsid w:val="005F70C5"/>
    <w:rsid w:val="0060147E"/>
    <w:rsid w:val="00603725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9576A"/>
    <w:rsid w:val="006A34D4"/>
    <w:rsid w:val="006B047E"/>
    <w:rsid w:val="006C0E31"/>
    <w:rsid w:val="006C3838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178B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76A7C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F3D"/>
    <w:rsid w:val="008E21F2"/>
    <w:rsid w:val="008E2A64"/>
    <w:rsid w:val="008E3D89"/>
    <w:rsid w:val="008E7A23"/>
    <w:rsid w:val="008F0E4F"/>
    <w:rsid w:val="008F392A"/>
    <w:rsid w:val="008F6B28"/>
    <w:rsid w:val="0090015B"/>
    <w:rsid w:val="0090442A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37D"/>
    <w:rsid w:val="00AF4AF7"/>
    <w:rsid w:val="00B02B51"/>
    <w:rsid w:val="00B10514"/>
    <w:rsid w:val="00B10786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D7A93"/>
    <w:rsid w:val="00BE5280"/>
    <w:rsid w:val="00BE562F"/>
    <w:rsid w:val="00BF08A1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5E71"/>
    <w:rsid w:val="00D2075D"/>
    <w:rsid w:val="00D21F67"/>
    <w:rsid w:val="00D321A1"/>
    <w:rsid w:val="00D33361"/>
    <w:rsid w:val="00D3707B"/>
    <w:rsid w:val="00D41B41"/>
    <w:rsid w:val="00D473FB"/>
    <w:rsid w:val="00D54198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A6D68"/>
    <w:rsid w:val="00DB2C13"/>
    <w:rsid w:val="00DB5EB7"/>
    <w:rsid w:val="00DC04B1"/>
    <w:rsid w:val="00DD1519"/>
    <w:rsid w:val="00DD266D"/>
    <w:rsid w:val="00DD5D7F"/>
    <w:rsid w:val="00DE1415"/>
    <w:rsid w:val="00DE3427"/>
    <w:rsid w:val="00DE3D72"/>
    <w:rsid w:val="00DF6DB1"/>
    <w:rsid w:val="00E02CCE"/>
    <w:rsid w:val="00E10770"/>
    <w:rsid w:val="00E15FEA"/>
    <w:rsid w:val="00E17393"/>
    <w:rsid w:val="00E31431"/>
    <w:rsid w:val="00E345D2"/>
    <w:rsid w:val="00E34A09"/>
    <w:rsid w:val="00E354F5"/>
    <w:rsid w:val="00E428D0"/>
    <w:rsid w:val="00E43266"/>
    <w:rsid w:val="00E45C84"/>
    <w:rsid w:val="00E4721C"/>
    <w:rsid w:val="00E50074"/>
    <w:rsid w:val="00E61801"/>
    <w:rsid w:val="00E62AEB"/>
    <w:rsid w:val="00E66013"/>
    <w:rsid w:val="00E67461"/>
    <w:rsid w:val="00E73E0C"/>
    <w:rsid w:val="00E81ABB"/>
    <w:rsid w:val="00E84AF5"/>
    <w:rsid w:val="00E869C2"/>
    <w:rsid w:val="00E86A19"/>
    <w:rsid w:val="00E91D13"/>
    <w:rsid w:val="00E920D6"/>
    <w:rsid w:val="00EA01D9"/>
    <w:rsid w:val="00EA7567"/>
    <w:rsid w:val="00EA78B5"/>
    <w:rsid w:val="00EB68CF"/>
    <w:rsid w:val="00ED15D8"/>
    <w:rsid w:val="00ED25A4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B303D93"/>
  <w15:docId w15:val="{2C3701E2-89E1-465F-AF49-92E1D8C4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8553A-1138-44C7-8EAE-989B99984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3</Pages>
  <Words>567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97</cp:revision>
  <cp:lastPrinted>2020-09-29T11:02:00Z</cp:lastPrinted>
  <dcterms:created xsi:type="dcterms:W3CDTF">2018-08-21T12:38:00Z</dcterms:created>
  <dcterms:modified xsi:type="dcterms:W3CDTF">2023-01-30T09:15:00Z</dcterms:modified>
</cp:coreProperties>
</file>