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>Al Presidente della Scuola di Medicina e 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</w:t>
      </w:r>
      <w:proofErr w:type="gramStart"/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783F23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coordinatore</w:t>
      </w:r>
      <w:r w:rsidR="00A71C22" w:rsidRPr="00BA2592">
        <w:rPr>
          <w:rFonts w:ascii="Arial" w:hAnsi="Arial" w:cs="Arial"/>
          <w:b/>
          <w:snapToGrid w:val="0"/>
          <w:sz w:val="22"/>
          <w:szCs w:val="22"/>
        </w:rPr>
        <w:t xml:space="preserve"> </w:t>
      </w:r>
      <w:r w:rsidR="001A010F" w:rsidRPr="00BA2592">
        <w:rPr>
          <w:rFonts w:ascii="Arial" w:hAnsi="Arial" w:cs="Arial"/>
          <w:b/>
          <w:snapToGrid w:val="0"/>
          <w:sz w:val="22"/>
          <w:szCs w:val="22"/>
        </w:rPr>
        <w:t>della didattica professionalizzante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>per il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</w:t>
      </w:r>
      <w:r w:rsidR="00714EFB">
        <w:rPr>
          <w:rFonts w:ascii="Arial" w:hAnsi="Arial" w:cs="Arial"/>
          <w:b/>
          <w:snapToGrid w:val="0"/>
          <w:sz w:val="22"/>
          <w:szCs w:val="22"/>
        </w:rPr>
        <w:t>Fisioterapia</w:t>
      </w:r>
      <w:r w:rsidR="00E84E94">
        <w:rPr>
          <w:rFonts w:ascii="Arial" w:hAnsi="Arial" w:cs="Arial"/>
          <w:b/>
          <w:snapToGrid w:val="0"/>
          <w:sz w:val="22"/>
          <w:szCs w:val="22"/>
        </w:rPr>
        <w:t xml:space="preserve"> (classe L/SNT</w:t>
      </w:r>
      <w:r w:rsidR="00CD0CF5">
        <w:rPr>
          <w:rFonts w:ascii="Arial" w:hAnsi="Arial" w:cs="Arial"/>
          <w:b/>
          <w:snapToGrid w:val="0"/>
          <w:sz w:val="22"/>
          <w:szCs w:val="22"/>
        </w:rPr>
        <w:t>2</w:t>
      </w:r>
      <w:r w:rsidR="00E84E94">
        <w:rPr>
          <w:rFonts w:ascii="Arial" w:hAnsi="Arial" w:cs="Arial"/>
          <w:b/>
          <w:snapToGrid w:val="0"/>
          <w:sz w:val="22"/>
          <w:szCs w:val="22"/>
        </w:rPr>
        <w:t xml:space="preserve">) – polo didattico di </w:t>
      </w:r>
      <w:r w:rsidR="00CD0CF5">
        <w:rPr>
          <w:rFonts w:ascii="Arial" w:hAnsi="Arial" w:cs="Arial"/>
          <w:b/>
          <w:snapToGrid w:val="0"/>
          <w:sz w:val="22"/>
          <w:szCs w:val="22"/>
        </w:rPr>
        <w:t>Rovereto</w:t>
      </w:r>
    </w:p>
    <w:p w:rsidR="0006785A" w:rsidRPr="003851C8" w:rsidRDefault="0006785A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</w:t>
      </w:r>
      <w:bookmarkStart w:id="0" w:name="_GoBack"/>
      <w:bookmarkEnd w:id="0"/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A4EBD" w:rsidRPr="003851C8" w:rsidRDefault="00E84E94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_____________________________________________________________________________________</w:t>
      </w:r>
    </w:p>
    <w:p w:rsidR="00243A16" w:rsidRDefault="00243A16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CD0CF5">
        <w:rPr>
          <w:rFonts w:ascii="Arial" w:hAnsi="Arial" w:cs="Arial"/>
          <w:snapToGrid w:val="0"/>
          <w:sz w:val="22"/>
          <w:szCs w:val="22"/>
        </w:rPr>
        <w:t>Fisioterapista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1A010F" w:rsidRPr="003851C8" w:rsidRDefault="001A010F" w:rsidP="003C35B8">
      <w:pPr>
        <w:pStyle w:val="Paragrafoelenco"/>
        <w:numPr>
          <w:ilvl w:val="0"/>
          <w:numId w:val="6"/>
        </w:numPr>
        <w:suppressAutoHyphens w:val="0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di possedere </w:t>
      </w:r>
      <w:r>
        <w:rPr>
          <w:rFonts w:ascii="Arial" w:hAnsi="Arial" w:cs="Arial"/>
          <w:sz w:val="22"/>
          <w:szCs w:val="22"/>
        </w:rPr>
        <w:t>d</w:t>
      </w:r>
      <w:r w:rsidRPr="00F472FB">
        <w:rPr>
          <w:rFonts w:ascii="Arial" w:hAnsi="Arial" w:cs="Arial"/>
          <w:sz w:val="22"/>
          <w:szCs w:val="22"/>
        </w:rPr>
        <w:t>ocumentata esperienza professionale</w:t>
      </w:r>
      <w:r w:rsidR="00E84E94">
        <w:rPr>
          <w:rFonts w:ascii="Arial" w:hAnsi="Arial" w:cs="Arial"/>
          <w:sz w:val="22"/>
          <w:szCs w:val="22"/>
        </w:rPr>
        <w:t xml:space="preserve"> </w:t>
      </w:r>
      <w:r w:rsidRPr="00F472FB">
        <w:rPr>
          <w:rFonts w:ascii="Arial" w:hAnsi="Arial" w:cs="Arial"/>
          <w:sz w:val="22"/>
          <w:szCs w:val="22"/>
        </w:rPr>
        <w:t>nell’a</w:t>
      </w:r>
      <w:r w:rsidR="00E84E94">
        <w:rPr>
          <w:rFonts w:ascii="Arial" w:hAnsi="Arial" w:cs="Arial"/>
          <w:sz w:val="22"/>
          <w:szCs w:val="22"/>
        </w:rPr>
        <w:t>rea</w:t>
      </w:r>
      <w:r w:rsidRPr="00F472FB">
        <w:rPr>
          <w:rFonts w:ascii="Arial" w:hAnsi="Arial" w:cs="Arial"/>
          <w:sz w:val="22"/>
          <w:szCs w:val="22"/>
        </w:rPr>
        <w:t xml:space="preserve"> della formazione</w:t>
      </w:r>
      <w:r>
        <w:rPr>
          <w:rFonts w:ascii="Arial" w:hAnsi="Arial" w:cs="Arial"/>
          <w:sz w:val="22"/>
          <w:szCs w:val="22"/>
        </w:rPr>
        <w:t>;</w:t>
      </w:r>
    </w:p>
    <w:p w:rsidR="00E84E94" w:rsidRPr="00E84E94" w:rsidRDefault="00A71C22" w:rsidP="00E84E94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E84E94">
        <w:rPr>
          <w:rFonts w:ascii="Arial" w:hAnsi="Arial" w:cs="Arial"/>
          <w:sz w:val="22"/>
          <w:szCs w:val="22"/>
        </w:rPr>
        <w:t xml:space="preserve">di essere dipendente </w:t>
      </w:r>
      <w:r w:rsidR="00E84E94" w:rsidRPr="00E84E94">
        <w:rPr>
          <w:rFonts w:ascii="Arial" w:hAnsi="Arial" w:cs="Arial"/>
          <w:sz w:val="22"/>
          <w:szCs w:val="22"/>
        </w:rPr>
        <w:t>dell’Azienda Provinciale per i Servizi Sanitari di Trento (APSS);</w:t>
      </w:r>
    </w:p>
    <w:p w:rsidR="005A4EBD" w:rsidRPr="00E84E94" w:rsidRDefault="00A15A41" w:rsidP="00E84E94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E84E94">
        <w:rPr>
          <w:rFonts w:ascii="Arial" w:hAnsi="Arial" w:cs="Arial"/>
          <w:snapToGrid w:val="0"/>
          <w:sz w:val="22"/>
          <w:szCs w:val="22"/>
        </w:rPr>
        <w:t>di possedere i seguent</w:t>
      </w:r>
      <w:r w:rsidR="00E84E94" w:rsidRPr="00E84E94">
        <w:rPr>
          <w:rFonts w:ascii="Arial" w:hAnsi="Arial" w:cs="Arial"/>
          <w:snapToGrid w:val="0"/>
          <w:sz w:val="22"/>
          <w:szCs w:val="22"/>
        </w:rPr>
        <w:t>i</w:t>
      </w:r>
      <w:r w:rsidRPr="00E84E94">
        <w:rPr>
          <w:rFonts w:ascii="Arial" w:hAnsi="Arial" w:cs="Arial"/>
          <w:snapToGrid w:val="0"/>
          <w:sz w:val="22"/>
          <w:szCs w:val="22"/>
        </w:rPr>
        <w:t xml:space="preserve"> titol</w:t>
      </w:r>
      <w:r w:rsidR="00E84E94" w:rsidRPr="00E84E94">
        <w:rPr>
          <w:rFonts w:ascii="Arial" w:hAnsi="Arial" w:cs="Arial"/>
          <w:snapToGrid w:val="0"/>
          <w:sz w:val="22"/>
          <w:szCs w:val="22"/>
        </w:rPr>
        <w:t>i</w:t>
      </w:r>
      <w:r w:rsidRPr="00E84E94">
        <w:rPr>
          <w:rFonts w:ascii="Arial" w:hAnsi="Arial" w:cs="Arial"/>
          <w:snapToGrid w:val="0"/>
          <w:sz w:val="22"/>
          <w:szCs w:val="22"/>
        </w:rPr>
        <w:t xml:space="preserve"> di studio</w:t>
      </w:r>
      <w:r w:rsidR="00E84E94" w:rsidRPr="00E84E94">
        <w:rPr>
          <w:rFonts w:ascii="Arial" w:hAnsi="Arial" w:cs="Arial"/>
          <w:snapToGrid w:val="0"/>
          <w:sz w:val="22"/>
          <w:szCs w:val="22"/>
        </w:rPr>
        <w:t xml:space="preserve"> (inserire classe, Ateneo e data di conseguimento)</w:t>
      </w:r>
    </w:p>
    <w:p w:rsidR="00E84E94" w:rsidRPr="003851C8" w:rsidRDefault="00E84E94" w:rsidP="005A4EBD">
      <w:pPr>
        <w:suppressAutoHyphens w:val="0"/>
        <w:spacing w:line="360" w:lineRule="auto"/>
        <w:ind w:left="720"/>
        <w:rPr>
          <w:rFonts w:ascii="Arial" w:hAnsi="Arial" w:cs="Arial"/>
          <w:snapToGrid w:val="0"/>
          <w:sz w:val="22"/>
          <w:szCs w:val="22"/>
        </w:rPr>
      </w:pPr>
    </w:p>
    <w:p w:rsidR="00E84E94" w:rsidRPr="003851C8" w:rsidRDefault="00E84E94" w:rsidP="00E84E94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__________________</w:t>
      </w:r>
    </w:p>
    <w:p w:rsidR="00E84E94" w:rsidRDefault="00E84E94" w:rsidP="00E84E94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_____________</w:t>
      </w:r>
    </w:p>
    <w:p w:rsidR="00E84E94" w:rsidRDefault="00E84E94" w:rsidP="00E84E94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__________________________________________________________________________________________________</w:t>
      </w:r>
    </w:p>
    <w:p w:rsidR="00E84E94" w:rsidRDefault="00E84E94" w:rsidP="00E84E94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E84E94" w:rsidRDefault="00E84E94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E84E94" w:rsidRDefault="00E84E94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E84E94" w:rsidRPr="003851C8" w:rsidRDefault="00E84E94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</w:p>
    <w:p w:rsidR="00E63DA8" w:rsidRDefault="00E63DA8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In fede ___________________________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010F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4EFB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2592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D0CF5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4E94"/>
    <w:rsid w:val="00E869C2"/>
    <w:rsid w:val="00E920D6"/>
    <w:rsid w:val="00EC3E62"/>
    <w:rsid w:val="00ED15D8"/>
    <w:rsid w:val="00ED41E0"/>
    <w:rsid w:val="00EE02C5"/>
    <w:rsid w:val="00EE427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D6233"/>
    <w:rsid w:val="00FE1DDB"/>
    <w:rsid w:val="00FF4260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44516DD7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17</cp:revision>
  <cp:lastPrinted>2019-05-03T13:18:00Z</cp:lastPrinted>
  <dcterms:created xsi:type="dcterms:W3CDTF">2017-05-05T10:14:00Z</dcterms:created>
  <dcterms:modified xsi:type="dcterms:W3CDTF">2022-12-21T09:37:00Z</dcterms:modified>
</cp:coreProperties>
</file>