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876A7C" w:rsidRPr="007768EB">
        <w:rPr>
          <w:rFonts w:ascii="Arial" w:hAnsi="Arial" w:cs="Arial"/>
          <w:b/>
        </w:rPr>
        <w:t xml:space="preserve">N. </w:t>
      </w:r>
      <w:r w:rsidR="00E10770">
        <w:rPr>
          <w:rFonts w:ascii="Arial" w:hAnsi="Arial" w:cs="Arial"/>
          <w:b/>
        </w:rPr>
        <w:t>4</w:t>
      </w:r>
      <w:r w:rsidR="00876A7C" w:rsidRPr="007768EB">
        <w:rPr>
          <w:rFonts w:ascii="Arial" w:hAnsi="Arial" w:cs="Arial"/>
          <w:b/>
        </w:rPr>
        <w:t>/202</w:t>
      </w:r>
      <w:r w:rsidR="00876A7C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-2</w:t>
      </w:r>
      <w:r w:rsidR="00876A7C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/FSGMOT</w:t>
      </w:r>
    </w:p>
    <w:p w:rsidR="00876A7C" w:rsidRPr="00876A7C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 xml:space="preserve">BANDO PUBBLICO PER IL CONFERIMENTO DI ASSEGNI PER LO SVOLGIMENTO DI ATTIVITÀ DI TUTORATO </w:t>
      </w:r>
    </w:p>
    <w:p w:rsidR="00876A7C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B20D92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>AREA DI SCIENZE MOTORIE - a.a. 2022/23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 a.a .2022/23</w:t>
      </w:r>
      <w:r w:rsidR="00DA527C">
        <w:rPr>
          <w:rFonts w:ascii="Arial" w:hAnsi="Arial" w:cs="Arial"/>
          <w:lang w:eastAsia="it-IT"/>
        </w:rPr>
        <w:t>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5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3"/>
        <w:gridCol w:w="3959"/>
        <w:gridCol w:w="2168"/>
        <w:gridCol w:w="2334"/>
      </w:tblGrid>
      <w:tr w:rsidR="00E10770" w:rsidRPr="00DA527C" w:rsidTr="00E10770">
        <w:trPr>
          <w:trHeight w:val="588"/>
          <w:jc w:val="center"/>
        </w:trPr>
        <w:tc>
          <w:tcPr>
            <w:tcW w:w="108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395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1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</w:tcPr>
          <w:p w:rsidR="00E10770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Ore</w:t>
            </w:r>
          </w:p>
        </w:tc>
        <w:tc>
          <w:tcPr>
            <w:tcW w:w="23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E10770" w:rsidRPr="00DA527C" w:rsidRDefault="00E10770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E10770" w:rsidRPr="00DA527C" w:rsidTr="00E10770">
        <w:trPr>
          <w:trHeight w:val="990"/>
          <w:jc w:val="center"/>
        </w:trPr>
        <w:tc>
          <w:tcPr>
            <w:tcW w:w="108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E10770">
              <w:rPr>
                <w:rFonts w:ascii="Arial" w:hAnsi="Arial" w:cs="Arial"/>
              </w:rPr>
              <w:t>SUP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rPr>
                <w:rFonts w:ascii="Arial" w:hAnsi="Arial" w:cs="Arial"/>
              </w:rPr>
            </w:pPr>
            <w:r w:rsidRPr="00E10770">
              <w:rPr>
                <w:rFonts w:ascii="Arial" w:hAnsi="Arial" w:cs="Arial"/>
              </w:rPr>
              <w:t>Tutorato di supporto durante il percorso di studio</w:t>
            </w:r>
          </w:p>
        </w:tc>
        <w:tc>
          <w:tcPr>
            <w:tcW w:w="216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E10770" w:rsidRDefault="00E10770" w:rsidP="00E10770">
            <w:pPr>
              <w:suppressAutoHyphens w:val="0"/>
              <w:rPr>
                <w:rFonts w:ascii="Arial" w:eastAsiaTheme="minorEastAsia" w:hAnsi="Arial" w:cs="Arial"/>
                <w:bCs/>
                <w:color w:val="000000"/>
              </w:rPr>
            </w:pPr>
            <w:r>
              <w:rPr>
                <w:rFonts w:ascii="Arial" w:eastAsiaTheme="minorEastAsia" w:hAnsi="Arial" w:cs="Arial"/>
                <w:bCs/>
                <w:color w:val="000000"/>
              </w:rPr>
              <w:t>40</w:t>
            </w:r>
          </w:p>
          <w:p w:rsidR="00E10770" w:rsidRPr="00E10770" w:rsidRDefault="00E10770" w:rsidP="00E10770">
            <w:pPr>
              <w:suppressAutoHyphens w:val="0"/>
              <w:rPr>
                <w:rFonts w:ascii="Arial" w:eastAsiaTheme="minorEastAsia" w:hAnsi="Arial" w:cs="Arial"/>
                <w:bCs/>
                <w:color w:val="000000"/>
              </w:rPr>
            </w:pPr>
          </w:p>
        </w:tc>
        <w:tc>
          <w:tcPr>
            <w:tcW w:w="233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770" w:rsidRPr="00E10770" w:rsidRDefault="00E10770" w:rsidP="00E10770">
            <w:pPr>
              <w:suppressAutoHyphens w:val="0"/>
              <w:rPr>
                <w:rFonts w:ascii="Arial" w:hAnsi="Arial" w:cs="Arial"/>
                <w:lang w:eastAsia="it-IT"/>
              </w:rPr>
            </w:pPr>
            <w:r w:rsidRPr="00E10770">
              <w:rPr>
                <w:rFonts w:ascii="Arial" w:eastAsiaTheme="minorEastAsia" w:hAnsi="Arial" w:cs="Arial"/>
                <w:bCs/>
                <w:color w:val="000000"/>
              </w:rPr>
              <w:t>Carlo Capelli</w:t>
            </w: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  <w:bookmarkStart w:id="0" w:name="_GoBack"/>
      <w:bookmarkEnd w:id="0"/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69576A" w:rsidP="003B5F21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 xml:space="preserve">compilare uno dei due riquadri in base </w:t>
      </w:r>
      <w:r w:rsidR="00ED25A4">
        <w:rPr>
          <w:rFonts w:ascii="Arial" w:hAnsi="Arial" w:cs="Arial"/>
          <w:b/>
          <w:color w:val="0000FF"/>
          <w:u w:val="single"/>
        </w:rPr>
        <w:t>al corso di iscrizione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Pr="00515623" w:rsidRDefault="00100C9F" w:rsidP="004F2B48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>O A CORSO DI LAUREA MAGISTRALE/SPECIALISTICA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15623" w:rsidRDefault="00E34A09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 xml:space="preserve">di possedere il seguente titolo di LAUREA </w:t>
      </w:r>
      <w:r w:rsidR="00515623">
        <w:rPr>
          <w:rFonts w:ascii="Arial" w:hAnsi="Arial" w:cs="Arial"/>
        </w:rPr>
        <w:t>i</w:t>
      </w:r>
      <w:r w:rsidR="00515623" w:rsidRPr="00515623">
        <w:rPr>
          <w:rFonts w:ascii="Arial" w:hAnsi="Arial" w:cs="Arial"/>
        </w:rPr>
        <w:t>n…………………………………………………………………</w:t>
      </w:r>
      <w:r w:rsidR="00515623">
        <w:rPr>
          <w:rFonts w:ascii="Arial" w:hAnsi="Arial" w:cs="Arial"/>
        </w:rPr>
        <w:t>……………………………………………………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conseguito il …………………………….presso</w:t>
      </w:r>
      <w:r>
        <w:rPr>
          <w:rFonts w:ascii="Arial" w:hAnsi="Arial" w:cs="Arial"/>
        </w:rPr>
        <w:t xml:space="preserve"> l’Università di ………………………………………………..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515623">
        <w:rPr>
          <w:rFonts w:ascii="Arial" w:hAnsi="Arial" w:cs="Arial"/>
        </w:rPr>
        <w:t xml:space="preserve">on voto  ..…..…….../……………………  .e di essere regolarmente iscritto al Corso di Laurea Magistrale/Specialistica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</w:t>
      </w:r>
      <w:r>
        <w:rPr>
          <w:rFonts w:ascii="Arial" w:hAnsi="Arial" w:cs="Arial"/>
        </w:rPr>
        <w:t>…………………………………………………………………</w:t>
      </w:r>
    </w:p>
    <w:p w:rsidR="00515623" w:rsidRP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</w:rPr>
      </w:pPr>
      <w:r w:rsidRPr="00515623">
        <w:rPr>
          <w:rFonts w:ascii="Arial" w:hAnsi="Arial" w:cs="Arial"/>
        </w:rPr>
        <w:t>dell’Università di Verona</w:t>
      </w:r>
      <w:r>
        <w:rPr>
          <w:rFonts w:ascii="Arial" w:hAnsi="Arial" w:cs="Arial"/>
        </w:rPr>
        <w:t>.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100C9F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 xml:space="preserve">O A CORSO DI </w:t>
      </w:r>
      <w:r w:rsidR="00515623"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E34A09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="00515623"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="00213121">
        <w:rPr>
          <w:rFonts w:ascii="Arial" w:hAnsi="Arial" w:cs="Arial"/>
        </w:rPr>
        <w:t>………………………………………con voto</w:t>
      </w:r>
      <w:r w:rsidRPr="00515623">
        <w:rPr>
          <w:rFonts w:ascii="Arial" w:hAnsi="Arial" w:cs="Arial"/>
        </w:rPr>
        <w:t xml:space="preserve">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E10770">
      <w:rPr>
        <w:rStyle w:val="Numeropagina"/>
        <w:rFonts w:ascii="Arial" w:hAnsi="Arial" w:cs="Arial"/>
        <w:noProof/>
        <w:sz w:val="16"/>
        <w:szCs w:val="16"/>
      </w:rPr>
      <w:t>3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1130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0770"/>
    <w:rsid w:val="00E15FEA"/>
    <w:rsid w:val="00E17393"/>
    <w:rsid w:val="00E31431"/>
    <w:rsid w:val="00E345D2"/>
    <w:rsid w:val="00E34A09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90AB9DE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C3372-9F85-4468-89CA-76D9F7CB1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96</cp:revision>
  <cp:lastPrinted>2020-09-29T11:02:00Z</cp:lastPrinted>
  <dcterms:created xsi:type="dcterms:W3CDTF">2018-08-21T12:38:00Z</dcterms:created>
  <dcterms:modified xsi:type="dcterms:W3CDTF">2022-12-16T09:18:00Z</dcterms:modified>
</cp:coreProperties>
</file>