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CEAE12C" w14:textId="77777777" w:rsidR="009C55FA" w:rsidRDefault="009C55FA">
      <w:pPr>
        <w:pStyle w:val="Nessunaspaziatura1"/>
        <w:jc w:val="both"/>
        <w:rPr>
          <w:rFonts w:ascii="Arial" w:hAnsi="Arial" w:cs="Calibri"/>
          <w:color w:val="000000"/>
        </w:rPr>
      </w:pPr>
    </w:p>
    <w:p w14:paraId="69CD2143" w14:textId="77777777" w:rsidR="00525F9D" w:rsidRDefault="00525F9D">
      <w:pPr>
        <w:pStyle w:val="Nessunaspaziatura1"/>
        <w:shd w:val="clear" w:color="auto" w:fill="FFFFFF"/>
        <w:jc w:val="center"/>
        <w:rPr>
          <w:rFonts w:ascii="Arial" w:hAnsi="Arial" w:cs="Calibri"/>
          <w:b/>
          <w:caps/>
          <w:color w:val="000000"/>
        </w:rPr>
      </w:pPr>
    </w:p>
    <w:p w14:paraId="7D81F4BB" w14:textId="77777777" w:rsidR="00525F9D" w:rsidRDefault="00525F9D">
      <w:pPr>
        <w:pStyle w:val="Nessunaspaziatura1"/>
        <w:shd w:val="clear" w:color="auto" w:fill="FFFFFF"/>
        <w:jc w:val="center"/>
        <w:rPr>
          <w:rFonts w:ascii="Arial" w:hAnsi="Arial" w:cs="Calibri"/>
          <w:b/>
          <w:caps/>
          <w:color w:val="000000"/>
        </w:rPr>
      </w:pPr>
    </w:p>
    <w:p w14:paraId="7D96B1A0" w14:textId="77777777" w:rsidR="00525F9D" w:rsidRDefault="00525F9D">
      <w:pPr>
        <w:pStyle w:val="Nessunaspaziatura1"/>
        <w:shd w:val="clear" w:color="auto" w:fill="FFFFFF"/>
        <w:jc w:val="center"/>
        <w:rPr>
          <w:rFonts w:ascii="Arial" w:hAnsi="Arial" w:cs="Calibri"/>
          <w:b/>
          <w:caps/>
          <w:color w:val="000000"/>
        </w:rPr>
      </w:pPr>
    </w:p>
    <w:p w14:paraId="19294588" w14:textId="77777777" w:rsidR="002320FD" w:rsidRDefault="00185B06" w:rsidP="00525F9D">
      <w:pPr>
        <w:tabs>
          <w:tab w:val="center" w:pos="4819"/>
        </w:tabs>
        <w:spacing w:after="0" w:line="100" w:lineRule="atLeast"/>
        <w:ind w:right="-11"/>
        <w:jc w:val="center"/>
        <w:rPr>
          <w:rFonts w:ascii="Arial" w:eastAsia="MS Mincho" w:hAnsi="Arial" w:cs="Calibri"/>
          <w:b/>
          <w:color w:val="000000"/>
          <w:sz w:val="40"/>
          <w:szCs w:val="40"/>
        </w:rPr>
      </w:pPr>
      <w:r w:rsidRPr="00151FE2">
        <w:rPr>
          <w:rFonts w:ascii="Arial" w:eastAsia="MS Mincho" w:hAnsi="Arial" w:cs="Calibri"/>
          <w:b/>
          <w:color w:val="000000"/>
          <w:sz w:val="40"/>
          <w:szCs w:val="40"/>
        </w:rPr>
        <w:t xml:space="preserve">Scheda </w:t>
      </w:r>
      <w:r w:rsidR="002320FD">
        <w:rPr>
          <w:rFonts w:ascii="Arial" w:eastAsia="MS Mincho" w:hAnsi="Arial" w:cs="Calibri"/>
          <w:b/>
          <w:color w:val="000000"/>
          <w:sz w:val="40"/>
          <w:szCs w:val="40"/>
        </w:rPr>
        <w:t>Unica Annuale del Corso di Studio</w:t>
      </w:r>
    </w:p>
    <w:p w14:paraId="5F5D365D" w14:textId="77777777" w:rsidR="00185B06" w:rsidRDefault="002320FD" w:rsidP="00525F9D">
      <w:pPr>
        <w:tabs>
          <w:tab w:val="center" w:pos="4819"/>
        </w:tabs>
        <w:spacing w:after="0" w:line="100" w:lineRule="atLeast"/>
        <w:ind w:right="-11"/>
        <w:jc w:val="center"/>
        <w:rPr>
          <w:rFonts w:ascii="Arial" w:eastAsia="MS Mincho" w:hAnsi="Arial" w:cs="Calibri"/>
          <w:b/>
          <w:color w:val="000000"/>
          <w:sz w:val="40"/>
          <w:szCs w:val="40"/>
        </w:rPr>
      </w:pPr>
      <w:r>
        <w:rPr>
          <w:rFonts w:ascii="Arial" w:eastAsia="MS Mincho" w:hAnsi="Arial" w:cs="Calibri"/>
          <w:b/>
          <w:color w:val="000000"/>
          <w:sz w:val="40"/>
          <w:szCs w:val="40"/>
        </w:rPr>
        <w:t>(</w:t>
      </w:r>
      <w:r w:rsidR="00185B06" w:rsidRPr="00151FE2">
        <w:rPr>
          <w:rFonts w:ascii="Arial" w:eastAsia="MS Mincho" w:hAnsi="Arial" w:cs="Calibri"/>
          <w:b/>
          <w:color w:val="000000"/>
          <w:sz w:val="40"/>
          <w:szCs w:val="40"/>
        </w:rPr>
        <w:t>SUA-</w:t>
      </w:r>
      <w:proofErr w:type="spellStart"/>
      <w:r w:rsidR="00185B06" w:rsidRPr="00151FE2">
        <w:rPr>
          <w:rFonts w:ascii="Arial" w:eastAsia="MS Mincho" w:hAnsi="Arial" w:cs="Calibri"/>
          <w:b/>
          <w:color w:val="000000"/>
          <w:sz w:val="40"/>
          <w:szCs w:val="40"/>
        </w:rPr>
        <w:t>CdS</w:t>
      </w:r>
      <w:proofErr w:type="spellEnd"/>
      <w:r>
        <w:rPr>
          <w:rFonts w:ascii="Arial" w:eastAsia="MS Mincho" w:hAnsi="Arial" w:cs="Calibri"/>
          <w:b/>
          <w:color w:val="000000"/>
          <w:sz w:val="40"/>
          <w:szCs w:val="40"/>
        </w:rPr>
        <w:t>)</w:t>
      </w:r>
    </w:p>
    <w:p w14:paraId="15FB8453" w14:textId="77777777" w:rsidR="00151FE2" w:rsidRPr="00151FE2" w:rsidRDefault="00151FE2" w:rsidP="00525F9D">
      <w:pPr>
        <w:tabs>
          <w:tab w:val="center" w:pos="4819"/>
        </w:tabs>
        <w:spacing w:after="0" w:line="100" w:lineRule="atLeast"/>
        <w:ind w:right="-11"/>
        <w:jc w:val="center"/>
        <w:rPr>
          <w:rFonts w:ascii="Arial" w:eastAsia="MS Mincho" w:hAnsi="Arial" w:cs="Calibri"/>
          <w:b/>
          <w:color w:val="000000"/>
          <w:sz w:val="40"/>
          <w:szCs w:val="40"/>
        </w:rPr>
      </w:pPr>
    </w:p>
    <w:p w14:paraId="6D102543" w14:textId="77777777" w:rsidR="00185B06" w:rsidRDefault="00185B06">
      <w:pPr>
        <w:tabs>
          <w:tab w:val="center" w:pos="4819"/>
        </w:tabs>
        <w:spacing w:after="0" w:line="100" w:lineRule="atLeast"/>
        <w:ind w:left="-284" w:right="-149" w:firstLine="142"/>
        <w:jc w:val="center"/>
        <w:rPr>
          <w:rFonts w:ascii="Arial" w:eastAsia="MS Mincho" w:hAnsi="Arial" w:cs="Calibri"/>
          <w:b/>
          <w:color w:val="000000"/>
          <w:sz w:val="40"/>
          <w:szCs w:val="40"/>
        </w:rPr>
      </w:pPr>
      <w:r w:rsidRPr="00151FE2">
        <w:rPr>
          <w:rFonts w:ascii="Arial" w:eastAsia="MS Mincho" w:hAnsi="Arial" w:cs="Calibri"/>
          <w:b/>
          <w:color w:val="000000"/>
          <w:sz w:val="40"/>
          <w:szCs w:val="40"/>
        </w:rPr>
        <w:t xml:space="preserve">Istruzioni per la </w:t>
      </w:r>
      <w:r w:rsidR="002320FD">
        <w:rPr>
          <w:rFonts w:ascii="Arial" w:eastAsia="MS Mincho" w:hAnsi="Arial" w:cs="Calibri"/>
          <w:b/>
          <w:color w:val="000000"/>
          <w:sz w:val="40"/>
          <w:szCs w:val="40"/>
        </w:rPr>
        <w:t>redazione</w:t>
      </w:r>
    </w:p>
    <w:p w14:paraId="1F7275A0" w14:textId="77777777" w:rsidR="00EA53A7" w:rsidRDefault="00EA53A7">
      <w:pPr>
        <w:tabs>
          <w:tab w:val="center" w:pos="4819"/>
        </w:tabs>
        <w:spacing w:after="0" w:line="100" w:lineRule="atLeast"/>
        <w:ind w:left="-284" w:right="-149" w:firstLine="142"/>
        <w:jc w:val="center"/>
        <w:rPr>
          <w:rFonts w:ascii="Arial" w:eastAsia="MS Mincho" w:hAnsi="Arial" w:cs="Calibri"/>
          <w:b/>
          <w:color w:val="000000"/>
          <w:sz w:val="40"/>
          <w:szCs w:val="40"/>
        </w:rPr>
      </w:pPr>
    </w:p>
    <w:p w14:paraId="05173F63"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67E77EA5"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36F27D4C"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0FBDA208"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78FDC314" w14:textId="0339140F" w:rsidR="00BA5BE5" w:rsidRPr="007F73BE" w:rsidRDefault="003F1459">
      <w:pPr>
        <w:tabs>
          <w:tab w:val="center" w:pos="4819"/>
        </w:tabs>
        <w:spacing w:after="0" w:line="100" w:lineRule="atLeast"/>
        <w:ind w:left="-284" w:right="-149" w:firstLine="142"/>
        <w:jc w:val="center"/>
        <w:rPr>
          <w:rFonts w:ascii="Arial" w:eastAsia="MS Mincho" w:hAnsi="Arial" w:cs="Calibri"/>
          <w:b/>
          <w:color w:val="000000"/>
          <w:sz w:val="40"/>
          <w:szCs w:val="40"/>
        </w:rPr>
      </w:pPr>
      <w:r>
        <w:rPr>
          <w:rFonts w:ascii="Arial" w:eastAsia="MS Mincho" w:hAnsi="Arial" w:cs="Calibri"/>
          <w:b/>
          <w:color w:val="000000"/>
          <w:sz w:val="40"/>
          <w:szCs w:val="40"/>
        </w:rPr>
        <w:t>REPLICA</w:t>
      </w:r>
      <w:r w:rsidR="002320FD">
        <w:rPr>
          <w:rFonts w:ascii="Arial" w:eastAsia="MS Mincho" w:hAnsi="Arial" w:cs="Calibri"/>
          <w:b/>
          <w:color w:val="000000"/>
          <w:sz w:val="40"/>
          <w:szCs w:val="40"/>
        </w:rPr>
        <w:t xml:space="preserve"> </w:t>
      </w:r>
      <w:r w:rsidR="00380F4F" w:rsidRPr="007F73BE">
        <w:rPr>
          <w:rFonts w:ascii="Arial" w:eastAsia="MS Mincho" w:hAnsi="Arial" w:cs="Calibri"/>
          <w:b/>
          <w:color w:val="000000"/>
          <w:sz w:val="40"/>
          <w:szCs w:val="40"/>
        </w:rPr>
        <w:t>CORSO DI STUDIO</w:t>
      </w:r>
    </w:p>
    <w:p w14:paraId="3A31BC9E"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211DD809"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10F5948F"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3850E9C6"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132510C6"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1001261E" w14:textId="77777777" w:rsidR="00350546" w:rsidRDefault="00350546" w:rsidP="00350546">
      <w:pPr>
        <w:tabs>
          <w:tab w:val="center" w:pos="4819"/>
        </w:tabs>
        <w:spacing w:after="0" w:line="100" w:lineRule="atLeast"/>
        <w:ind w:right="-11"/>
        <w:jc w:val="center"/>
        <w:rPr>
          <w:rFonts w:ascii="Arial" w:eastAsia="MS Mincho" w:hAnsi="Arial" w:cs="Calibri"/>
          <w:b/>
          <w:color w:val="000000"/>
          <w:sz w:val="36"/>
          <w:szCs w:val="36"/>
        </w:rPr>
      </w:pPr>
      <w:r>
        <w:rPr>
          <w:rFonts w:ascii="Arial" w:eastAsia="MS Mincho" w:hAnsi="Arial" w:cs="Calibri"/>
          <w:b/>
          <w:color w:val="000000"/>
          <w:sz w:val="36"/>
          <w:szCs w:val="36"/>
        </w:rPr>
        <w:t xml:space="preserve">Corso di laurea/laurea magistrale </w:t>
      </w:r>
    </w:p>
    <w:p w14:paraId="17200A7E" w14:textId="77777777" w:rsidR="00350546" w:rsidRDefault="00350546" w:rsidP="00350546">
      <w:pPr>
        <w:tabs>
          <w:tab w:val="center" w:pos="4819"/>
        </w:tabs>
        <w:spacing w:after="0" w:line="100" w:lineRule="atLeast"/>
        <w:ind w:right="-11"/>
        <w:jc w:val="center"/>
        <w:rPr>
          <w:rFonts w:ascii="Arial" w:eastAsia="MS Mincho" w:hAnsi="Arial" w:cs="Calibri"/>
          <w:b/>
          <w:color w:val="000000"/>
          <w:sz w:val="36"/>
          <w:szCs w:val="36"/>
        </w:rPr>
      </w:pPr>
    </w:p>
    <w:p w14:paraId="433F4317" w14:textId="77777777"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36"/>
          <w:szCs w:val="36"/>
        </w:rPr>
      </w:pPr>
      <w:r>
        <w:rPr>
          <w:rFonts w:ascii="Arial" w:eastAsia="MS Mincho" w:hAnsi="Arial" w:cs="Calibri"/>
          <w:b/>
          <w:color w:val="000000"/>
          <w:sz w:val="36"/>
          <w:szCs w:val="36"/>
        </w:rPr>
        <w:t>in ….</w:t>
      </w:r>
    </w:p>
    <w:p w14:paraId="6CFD8F7C" w14:textId="77777777"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36"/>
          <w:szCs w:val="36"/>
        </w:rPr>
      </w:pPr>
    </w:p>
    <w:p w14:paraId="567688D9" w14:textId="77777777"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20"/>
          <w:szCs w:val="20"/>
        </w:rPr>
      </w:pPr>
      <w:r>
        <w:rPr>
          <w:rFonts w:ascii="Arial" w:eastAsia="MS Mincho" w:hAnsi="Arial" w:cs="Calibri"/>
          <w:b/>
          <w:color w:val="000000"/>
          <w:sz w:val="36"/>
          <w:szCs w:val="36"/>
        </w:rPr>
        <w:t>A.A. ….</w:t>
      </w:r>
    </w:p>
    <w:p w14:paraId="1C6CCFF7" w14:textId="77777777"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20"/>
          <w:szCs w:val="20"/>
        </w:rPr>
      </w:pPr>
    </w:p>
    <w:p w14:paraId="1572F61F" w14:textId="77777777" w:rsidR="00350546" w:rsidRDefault="00350546" w:rsidP="00350546">
      <w:pPr>
        <w:pStyle w:val="Nessunaspaziatura3"/>
        <w:jc w:val="both"/>
        <w:rPr>
          <w:rFonts w:ascii="Arial" w:hAnsi="Arial" w:cs="Calibri"/>
          <w:color w:val="000000"/>
        </w:rPr>
      </w:pPr>
    </w:p>
    <w:tbl>
      <w:tblPr>
        <w:tblW w:w="0" w:type="auto"/>
        <w:tblInd w:w="10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3970"/>
        <w:gridCol w:w="5666"/>
      </w:tblGrid>
      <w:tr w:rsidR="00350546" w14:paraId="1A7A06E1" w14:textId="77777777" w:rsidTr="00107FD7">
        <w:tc>
          <w:tcPr>
            <w:tcW w:w="3970" w:type="dxa"/>
            <w:shd w:val="clear" w:color="auto" w:fill="auto"/>
            <w:vAlign w:val="center"/>
          </w:tcPr>
          <w:p w14:paraId="7658D05C" w14:textId="77777777" w:rsidR="00350546" w:rsidRDefault="00350546" w:rsidP="00107FD7">
            <w:pPr>
              <w:spacing w:after="0" w:line="100" w:lineRule="atLeast"/>
              <w:ind w:right="27"/>
              <w:rPr>
                <w:rFonts w:ascii="Arial" w:eastAsia="Times New Roman" w:hAnsi="Arial" w:cs="Calibri"/>
                <w:sz w:val="20"/>
                <w:szCs w:val="20"/>
              </w:rPr>
            </w:pPr>
            <w:r>
              <w:rPr>
                <w:rFonts w:ascii="Arial" w:eastAsia="Times New Roman" w:hAnsi="Arial" w:cs="Calibri"/>
                <w:b/>
                <w:bCs/>
                <w:sz w:val="20"/>
                <w:szCs w:val="20"/>
              </w:rPr>
              <w:t>Classe</w:t>
            </w:r>
          </w:p>
        </w:tc>
        <w:tc>
          <w:tcPr>
            <w:tcW w:w="5666" w:type="dxa"/>
            <w:shd w:val="clear" w:color="auto" w:fill="auto"/>
            <w:vAlign w:val="center"/>
          </w:tcPr>
          <w:p w14:paraId="483E561A" w14:textId="77777777"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r w:rsidR="00350546" w14:paraId="7DC34FFA" w14:textId="77777777" w:rsidTr="00107FD7">
        <w:tc>
          <w:tcPr>
            <w:tcW w:w="3970" w:type="dxa"/>
            <w:shd w:val="clear" w:color="auto" w:fill="auto"/>
            <w:vAlign w:val="center"/>
          </w:tcPr>
          <w:p w14:paraId="56669AA3" w14:textId="77777777" w:rsidR="00350546" w:rsidRDefault="00350546" w:rsidP="00107FD7">
            <w:pPr>
              <w:spacing w:after="0" w:line="100" w:lineRule="atLeast"/>
              <w:ind w:right="27"/>
              <w:rPr>
                <w:rFonts w:ascii="Arial" w:eastAsia="Times New Roman" w:hAnsi="Arial" w:cs="Calibri"/>
                <w:sz w:val="20"/>
                <w:szCs w:val="20"/>
              </w:rPr>
            </w:pPr>
            <w:r>
              <w:rPr>
                <w:rFonts w:ascii="Arial" w:eastAsia="Times New Roman" w:hAnsi="Arial" w:cs="Calibri"/>
                <w:b/>
                <w:bCs/>
                <w:sz w:val="20"/>
                <w:szCs w:val="20"/>
              </w:rPr>
              <w:t>Docente referente del progetto</w:t>
            </w:r>
          </w:p>
        </w:tc>
        <w:tc>
          <w:tcPr>
            <w:tcW w:w="5666" w:type="dxa"/>
            <w:shd w:val="clear" w:color="auto" w:fill="auto"/>
            <w:vAlign w:val="center"/>
          </w:tcPr>
          <w:p w14:paraId="39474232" w14:textId="77777777"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r w:rsidR="00350546" w14:paraId="2CD80804" w14:textId="77777777" w:rsidTr="00107FD7">
        <w:tc>
          <w:tcPr>
            <w:tcW w:w="3970" w:type="dxa"/>
            <w:shd w:val="clear" w:color="auto" w:fill="auto"/>
            <w:vAlign w:val="center"/>
          </w:tcPr>
          <w:p w14:paraId="48E02587" w14:textId="77777777" w:rsidR="00350546" w:rsidRDefault="00350546" w:rsidP="00107FD7">
            <w:pPr>
              <w:spacing w:after="0" w:line="100" w:lineRule="atLeast"/>
              <w:ind w:right="27"/>
              <w:rPr>
                <w:rFonts w:ascii="Arial" w:eastAsia="Times New Roman" w:hAnsi="Arial" w:cs="Calibri"/>
                <w:sz w:val="20"/>
                <w:szCs w:val="20"/>
              </w:rPr>
            </w:pPr>
            <w:r>
              <w:rPr>
                <w:rFonts w:ascii="Arial" w:eastAsia="Times New Roman" w:hAnsi="Arial" w:cs="Calibri"/>
                <w:b/>
                <w:bCs/>
                <w:sz w:val="20"/>
                <w:szCs w:val="20"/>
              </w:rPr>
              <w:t>Dipartimento di riferimento</w:t>
            </w:r>
          </w:p>
        </w:tc>
        <w:tc>
          <w:tcPr>
            <w:tcW w:w="5666" w:type="dxa"/>
            <w:shd w:val="clear" w:color="auto" w:fill="auto"/>
            <w:vAlign w:val="center"/>
          </w:tcPr>
          <w:p w14:paraId="5A0C81AF" w14:textId="77777777"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r w:rsidR="00350546" w14:paraId="187C6D8B" w14:textId="77777777" w:rsidTr="00107FD7">
        <w:tc>
          <w:tcPr>
            <w:tcW w:w="3970" w:type="dxa"/>
            <w:shd w:val="clear" w:color="auto" w:fill="auto"/>
            <w:vAlign w:val="center"/>
          </w:tcPr>
          <w:p w14:paraId="76B85B70" w14:textId="77777777"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b/>
                <w:bCs/>
                <w:sz w:val="20"/>
                <w:szCs w:val="20"/>
              </w:rPr>
              <w:t>Eventuale Dipartimento Associato</w:t>
            </w:r>
          </w:p>
        </w:tc>
        <w:tc>
          <w:tcPr>
            <w:tcW w:w="5666" w:type="dxa"/>
            <w:shd w:val="clear" w:color="auto" w:fill="auto"/>
            <w:vAlign w:val="center"/>
          </w:tcPr>
          <w:p w14:paraId="1998DDA9" w14:textId="77777777"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bl>
    <w:p w14:paraId="78833C78" w14:textId="77777777" w:rsidR="00350546" w:rsidRDefault="00350546" w:rsidP="00350546">
      <w:pPr>
        <w:pStyle w:val="Paragrafoelenco2"/>
        <w:ind w:left="0"/>
        <w:rPr>
          <w:rFonts w:ascii="Arial" w:hAnsi="Arial" w:cs="Calibri"/>
          <w:color w:val="000000"/>
          <w:sz w:val="20"/>
          <w:szCs w:val="20"/>
          <w:lang w:val="it-IT"/>
        </w:rPr>
      </w:pPr>
    </w:p>
    <w:p w14:paraId="5DB3B2AA"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51DA1353"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362442C0"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2821934C"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2B1C9264"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0228E09F"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753DE284"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sdt>
      <w:sdtPr>
        <w:rPr>
          <w:rFonts w:ascii="Calibri" w:eastAsia="SimSun" w:hAnsi="Calibri" w:cs="font572"/>
          <w:color w:val="auto"/>
          <w:sz w:val="22"/>
          <w:szCs w:val="22"/>
          <w:lang w:eastAsia="ar-SA"/>
        </w:rPr>
        <w:id w:val="-448402922"/>
        <w:docPartObj>
          <w:docPartGallery w:val="Table of Contents"/>
          <w:docPartUnique/>
        </w:docPartObj>
      </w:sdtPr>
      <w:sdtEndPr>
        <w:rPr>
          <w:b/>
          <w:bCs/>
        </w:rPr>
      </w:sdtEndPr>
      <w:sdtContent>
        <w:p w14:paraId="6227C8FB" w14:textId="77777777" w:rsidR="0018587B" w:rsidRDefault="0018587B" w:rsidP="0018587B">
          <w:pPr>
            <w:pStyle w:val="Titolosommario"/>
            <w:rPr>
              <w:rFonts w:ascii="Arial" w:hAnsi="Arial" w:cs="Arial"/>
            </w:rPr>
          </w:pPr>
          <w:r w:rsidRPr="00C20F23">
            <w:rPr>
              <w:rFonts w:ascii="Arial" w:hAnsi="Arial" w:cs="Arial"/>
            </w:rPr>
            <w:t>Sommario</w:t>
          </w:r>
        </w:p>
        <w:p w14:paraId="2B562CA9" w14:textId="77777777" w:rsidR="00C20F23" w:rsidRPr="00C20F23" w:rsidRDefault="00C20F23" w:rsidP="00C20F23">
          <w:pPr>
            <w:rPr>
              <w:lang w:eastAsia="it-IT"/>
            </w:rPr>
          </w:pPr>
        </w:p>
        <w:p w14:paraId="7C73DCCE" w14:textId="11E22104" w:rsidR="00B2394B" w:rsidRDefault="0018587B">
          <w:pPr>
            <w:pStyle w:val="Sommario1"/>
            <w:rPr>
              <w:rFonts w:asciiTheme="minorHAnsi" w:eastAsiaTheme="minorEastAsia" w:hAnsiTheme="minorHAnsi" w:cstheme="minorBidi"/>
              <w:noProof/>
              <w:sz w:val="22"/>
              <w:szCs w:val="22"/>
              <w:lang w:eastAsia="it-IT"/>
            </w:rPr>
          </w:pPr>
          <w:r w:rsidRPr="00C20F23">
            <w:rPr>
              <w:rFonts w:ascii="Arial" w:hAnsi="Arial" w:cs="Arial"/>
            </w:rPr>
            <w:fldChar w:fldCharType="begin"/>
          </w:r>
          <w:r w:rsidRPr="00C20F23">
            <w:rPr>
              <w:rFonts w:ascii="Arial" w:hAnsi="Arial" w:cs="Arial"/>
            </w:rPr>
            <w:instrText xml:space="preserve"> TOC \o "1-3" \h \z \u </w:instrText>
          </w:r>
          <w:r w:rsidRPr="00C20F23">
            <w:rPr>
              <w:rFonts w:ascii="Arial" w:hAnsi="Arial" w:cs="Arial"/>
            </w:rPr>
            <w:fldChar w:fldCharType="separate"/>
          </w:r>
          <w:hyperlink w:anchor="_Toc203731621" w:history="1">
            <w:r w:rsidR="00B2394B" w:rsidRPr="00607BCE">
              <w:rPr>
                <w:rStyle w:val="Collegamentoipertestuale"/>
                <w:rFonts w:ascii="Arial" w:eastAsia="MS Mincho" w:hAnsi="Arial" w:cs="Arial"/>
                <w:noProof/>
              </w:rPr>
              <w:t>INDICAZIONI GENERALI</w:t>
            </w:r>
            <w:r w:rsidR="00B2394B">
              <w:rPr>
                <w:noProof/>
                <w:webHidden/>
              </w:rPr>
              <w:tab/>
            </w:r>
            <w:r w:rsidR="00B2394B">
              <w:rPr>
                <w:noProof/>
                <w:webHidden/>
              </w:rPr>
              <w:fldChar w:fldCharType="begin"/>
            </w:r>
            <w:r w:rsidR="00B2394B">
              <w:rPr>
                <w:noProof/>
                <w:webHidden/>
              </w:rPr>
              <w:instrText xml:space="preserve"> PAGEREF _Toc203731621 \h </w:instrText>
            </w:r>
            <w:r w:rsidR="00B2394B">
              <w:rPr>
                <w:noProof/>
                <w:webHidden/>
              </w:rPr>
            </w:r>
            <w:r w:rsidR="00B2394B">
              <w:rPr>
                <w:noProof/>
                <w:webHidden/>
              </w:rPr>
              <w:fldChar w:fldCharType="separate"/>
            </w:r>
            <w:r w:rsidR="00603C07">
              <w:rPr>
                <w:noProof/>
                <w:webHidden/>
              </w:rPr>
              <w:t>3</w:t>
            </w:r>
            <w:r w:rsidR="00B2394B">
              <w:rPr>
                <w:noProof/>
                <w:webHidden/>
              </w:rPr>
              <w:fldChar w:fldCharType="end"/>
            </w:r>
          </w:hyperlink>
        </w:p>
        <w:p w14:paraId="03EABDEE" w14:textId="059A711A" w:rsidR="00B2394B" w:rsidRDefault="00BE15E8">
          <w:pPr>
            <w:pStyle w:val="Sommario1"/>
            <w:rPr>
              <w:rFonts w:asciiTheme="minorHAnsi" w:eastAsiaTheme="minorEastAsia" w:hAnsiTheme="minorHAnsi" w:cstheme="minorBidi"/>
              <w:noProof/>
              <w:sz w:val="22"/>
              <w:szCs w:val="22"/>
              <w:lang w:eastAsia="it-IT"/>
            </w:rPr>
          </w:pPr>
          <w:hyperlink w:anchor="_Toc203731622" w:history="1">
            <w:r w:rsidR="00B2394B" w:rsidRPr="00607BCE">
              <w:rPr>
                <w:rStyle w:val="Collegamentoipertestuale"/>
                <w:rFonts w:ascii="Arial" w:eastAsia="SimSun" w:hAnsi="Arial" w:cs="Arial"/>
                <w:iCs/>
                <w:noProof/>
              </w:rPr>
              <w:t>QUALITÀ</w:t>
            </w:r>
            <w:r w:rsidR="00B2394B">
              <w:rPr>
                <w:noProof/>
                <w:webHidden/>
              </w:rPr>
              <w:tab/>
            </w:r>
            <w:r w:rsidR="00B2394B">
              <w:rPr>
                <w:noProof/>
                <w:webHidden/>
              </w:rPr>
              <w:fldChar w:fldCharType="begin"/>
            </w:r>
            <w:r w:rsidR="00B2394B">
              <w:rPr>
                <w:noProof/>
                <w:webHidden/>
              </w:rPr>
              <w:instrText xml:space="preserve"> PAGEREF _Toc203731622 \h </w:instrText>
            </w:r>
            <w:r w:rsidR="00B2394B">
              <w:rPr>
                <w:noProof/>
                <w:webHidden/>
              </w:rPr>
            </w:r>
            <w:r w:rsidR="00B2394B">
              <w:rPr>
                <w:noProof/>
                <w:webHidden/>
              </w:rPr>
              <w:fldChar w:fldCharType="separate"/>
            </w:r>
            <w:r w:rsidR="00603C07">
              <w:rPr>
                <w:noProof/>
                <w:webHidden/>
              </w:rPr>
              <w:t>4</w:t>
            </w:r>
            <w:r w:rsidR="00B2394B">
              <w:rPr>
                <w:noProof/>
                <w:webHidden/>
              </w:rPr>
              <w:fldChar w:fldCharType="end"/>
            </w:r>
          </w:hyperlink>
        </w:p>
        <w:p w14:paraId="5F8506EF" w14:textId="1F8E7665" w:rsidR="00B2394B" w:rsidRDefault="00BE15E8">
          <w:pPr>
            <w:pStyle w:val="Sommario1"/>
            <w:rPr>
              <w:rFonts w:asciiTheme="minorHAnsi" w:eastAsiaTheme="minorEastAsia" w:hAnsiTheme="minorHAnsi" w:cstheme="minorBidi"/>
              <w:noProof/>
              <w:sz w:val="22"/>
              <w:szCs w:val="22"/>
              <w:lang w:eastAsia="it-IT"/>
            </w:rPr>
          </w:pPr>
          <w:hyperlink w:anchor="_Toc203731623" w:history="1">
            <w:r w:rsidR="00B2394B" w:rsidRPr="00607BCE">
              <w:rPr>
                <w:rStyle w:val="Collegamentoipertestuale"/>
                <w:rFonts w:ascii="Arial" w:hAnsi="Arial" w:cs="Arial"/>
                <w:iCs/>
                <w:noProof/>
              </w:rPr>
              <w:t>SEZIONE A</w:t>
            </w:r>
            <w:r w:rsidR="00B2394B">
              <w:rPr>
                <w:noProof/>
                <w:webHidden/>
              </w:rPr>
              <w:tab/>
            </w:r>
            <w:r w:rsidR="00B2394B">
              <w:rPr>
                <w:noProof/>
                <w:webHidden/>
              </w:rPr>
              <w:fldChar w:fldCharType="begin"/>
            </w:r>
            <w:r w:rsidR="00B2394B">
              <w:rPr>
                <w:noProof/>
                <w:webHidden/>
              </w:rPr>
              <w:instrText xml:space="preserve"> PAGEREF _Toc203731623 \h </w:instrText>
            </w:r>
            <w:r w:rsidR="00B2394B">
              <w:rPr>
                <w:noProof/>
                <w:webHidden/>
              </w:rPr>
            </w:r>
            <w:r w:rsidR="00B2394B">
              <w:rPr>
                <w:noProof/>
                <w:webHidden/>
              </w:rPr>
              <w:fldChar w:fldCharType="separate"/>
            </w:r>
            <w:r w:rsidR="00603C07">
              <w:rPr>
                <w:noProof/>
                <w:webHidden/>
              </w:rPr>
              <w:t>4</w:t>
            </w:r>
            <w:r w:rsidR="00B2394B">
              <w:rPr>
                <w:noProof/>
                <w:webHidden/>
              </w:rPr>
              <w:fldChar w:fldCharType="end"/>
            </w:r>
          </w:hyperlink>
        </w:p>
        <w:p w14:paraId="0D67F6DD" w14:textId="155C96BE" w:rsidR="00B2394B" w:rsidRDefault="00BE15E8">
          <w:pPr>
            <w:pStyle w:val="Sommario1"/>
            <w:rPr>
              <w:rFonts w:asciiTheme="minorHAnsi" w:eastAsiaTheme="minorEastAsia" w:hAnsiTheme="minorHAnsi" w:cstheme="minorBidi"/>
              <w:noProof/>
              <w:sz w:val="22"/>
              <w:szCs w:val="22"/>
              <w:lang w:eastAsia="it-IT"/>
            </w:rPr>
          </w:pPr>
          <w:hyperlink w:anchor="_Toc203731624" w:history="1">
            <w:r w:rsidR="00B2394B" w:rsidRPr="00607BCE">
              <w:rPr>
                <w:rStyle w:val="Collegamentoipertestuale"/>
                <w:rFonts w:ascii="Arial" w:hAnsi="Arial" w:cs="Arial"/>
                <w:iCs/>
                <w:noProof/>
              </w:rPr>
              <w:t>Obiettivi della Formazione</w:t>
            </w:r>
            <w:r w:rsidR="00B2394B">
              <w:rPr>
                <w:noProof/>
                <w:webHidden/>
              </w:rPr>
              <w:tab/>
            </w:r>
            <w:r w:rsidR="00B2394B">
              <w:rPr>
                <w:noProof/>
                <w:webHidden/>
              </w:rPr>
              <w:fldChar w:fldCharType="begin"/>
            </w:r>
            <w:r w:rsidR="00B2394B">
              <w:rPr>
                <w:noProof/>
                <w:webHidden/>
              </w:rPr>
              <w:instrText xml:space="preserve"> PAGEREF _Toc203731624 \h </w:instrText>
            </w:r>
            <w:r w:rsidR="00B2394B">
              <w:rPr>
                <w:noProof/>
                <w:webHidden/>
              </w:rPr>
            </w:r>
            <w:r w:rsidR="00B2394B">
              <w:rPr>
                <w:noProof/>
                <w:webHidden/>
              </w:rPr>
              <w:fldChar w:fldCharType="separate"/>
            </w:r>
            <w:r w:rsidR="00603C07">
              <w:rPr>
                <w:noProof/>
                <w:webHidden/>
              </w:rPr>
              <w:t>4</w:t>
            </w:r>
            <w:r w:rsidR="00B2394B">
              <w:rPr>
                <w:noProof/>
                <w:webHidden/>
              </w:rPr>
              <w:fldChar w:fldCharType="end"/>
            </w:r>
          </w:hyperlink>
        </w:p>
        <w:p w14:paraId="68762F4F" w14:textId="216B7265" w:rsidR="00B2394B" w:rsidRDefault="00BE15E8">
          <w:pPr>
            <w:pStyle w:val="Sommario1"/>
            <w:rPr>
              <w:rFonts w:asciiTheme="minorHAnsi" w:eastAsiaTheme="minorEastAsia" w:hAnsiTheme="minorHAnsi" w:cstheme="minorBidi"/>
              <w:noProof/>
              <w:sz w:val="22"/>
              <w:szCs w:val="22"/>
              <w:lang w:eastAsia="it-IT"/>
            </w:rPr>
          </w:pPr>
          <w:hyperlink w:anchor="_Toc203731625" w:history="1">
            <w:r w:rsidR="00B2394B" w:rsidRPr="00607BCE">
              <w:rPr>
                <w:rStyle w:val="Collegamentoipertestuale"/>
                <w:rFonts w:ascii="Arial" w:eastAsia="SimSun" w:hAnsi="Arial" w:cs="Arial"/>
                <w:smallCaps/>
                <w:noProof/>
              </w:rPr>
              <w:t>A3.b - Modalità di ammissione</w:t>
            </w:r>
            <w:r w:rsidR="00B2394B">
              <w:rPr>
                <w:noProof/>
                <w:webHidden/>
              </w:rPr>
              <w:tab/>
            </w:r>
            <w:r w:rsidR="00B2394B">
              <w:rPr>
                <w:noProof/>
                <w:webHidden/>
              </w:rPr>
              <w:fldChar w:fldCharType="begin"/>
            </w:r>
            <w:r w:rsidR="00B2394B">
              <w:rPr>
                <w:noProof/>
                <w:webHidden/>
              </w:rPr>
              <w:instrText xml:space="preserve"> PAGEREF _Toc203731625 \h </w:instrText>
            </w:r>
            <w:r w:rsidR="00B2394B">
              <w:rPr>
                <w:noProof/>
                <w:webHidden/>
              </w:rPr>
            </w:r>
            <w:r w:rsidR="00B2394B">
              <w:rPr>
                <w:noProof/>
                <w:webHidden/>
              </w:rPr>
              <w:fldChar w:fldCharType="separate"/>
            </w:r>
            <w:r w:rsidR="00603C07">
              <w:rPr>
                <w:noProof/>
                <w:webHidden/>
              </w:rPr>
              <w:t>4</w:t>
            </w:r>
            <w:r w:rsidR="00B2394B">
              <w:rPr>
                <w:noProof/>
                <w:webHidden/>
              </w:rPr>
              <w:fldChar w:fldCharType="end"/>
            </w:r>
          </w:hyperlink>
        </w:p>
        <w:p w14:paraId="1901DE4A" w14:textId="398DC8D7" w:rsidR="00B2394B" w:rsidRDefault="00BE15E8">
          <w:pPr>
            <w:pStyle w:val="Sommario1"/>
            <w:rPr>
              <w:rFonts w:asciiTheme="minorHAnsi" w:eastAsiaTheme="minorEastAsia" w:hAnsiTheme="minorHAnsi" w:cstheme="minorBidi"/>
              <w:noProof/>
              <w:sz w:val="22"/>
              <w:szCs w:val="22"/>
              <w:lang w:eastAsia="it-IT"/>
            </w:rPr>
          </w:pPr>
          <w:hyperlink w:anchor="_Toc203731626" w:history="1">
            <w:r w:rsidR="00B2394B" w:rsidRPr="00607BCE">
              <w:rPr>
                <w:rStyle w:val="Collegamentoipertestuale"/>
                <w:rFonts w:ascii="Arial" w:eastAsia="SimSun" w:hAnsi="Arial" w:cs="Arial"/>
                <w:smallCaps/>
                <w:noProof/>
              </w:rPr>
              <w:t>A4.b.2 - Conoscenza e comprensione, e Capacità di applicare conoscenza e comprensione (Dettaglio)</w:t>
            </w:r>
            <w:r w:rsidR="00B2394B">
              <w:rPr>
                <w:noProof/>
                <w:webHidden/>
              </w:rPr>
              <w:tab/>
            </w:r>
            <w:r w:rsidR="00B2394B">
              <w:rPr>
                <w:noProof/>
                <w:webHidden/>
              </w:rPr>
              <w:fldChar w:fldCharType="begin"/>
            </w:r>
            <w:r w:rsidR="00B2394B">
              <w:rPr>
                <w:noProof/>
                <w:webHidden/>
              </w:rPr>
              <w:instrText xml:space="preserve"> PAGEREF _Toc203731626 \h </w:instrText>
            </w:r>
            <w:r w:rsidR="00B2394B">
              <w:rPr>
                <w:noProof/>
                <w:webHidden/>
              </w:rPr>
            </w:r>
            <w:r w:rsidR="00B2394B">
              <w:rPr>
                <w:noProof/>
                <w:webHidden/>
              </w:rPr>
              <w:fldChar w:fldCharType="separate"/>
            </w:r>
            <w:r w:rsidR="00603C07">
              <w:rPr>
                <w:noProof/>
                <w:webHidden/>
              </w:rPr>
              <w:t>5</w:t>
            </w:r>
            <w:r w:rsidR="00B2394B">
              <w:rPr>
                <w:noProof/>
                <w:webHidden/>
              </w:rPr>
              <w:fldChar w:fldCharType="end"/>
            </w:r>
          </w:hyperlink>
        </w:p>
        <w:p w14:paraId="77B988A2" w14:textId="3CCEB017" w:rsidR="00B2394B" w:rsidRDefault="00BE15E8">
          <w:pPr>
            <w:pStyle w:val="Sommario1"/>
            <w:rPr>
              <w:rFonts w:asciiTheme="minorHAnsi" w:eastAsiaTheme="minorEastAsia" w:hAnsiTheme="minorHAnsi" w:cstheme="minorBidi"/>
              <w:noProof/>
              <w:sz w:val="22"/>
              <w:szCs w:val="22"/>
              <w:lang w:eastAsia="it-IT"/>
            </w:rPr>
          </w:pPr>
          <w:hyperlink w:anchor="_Toc203731627" w:history="1">
            <w:r w:rsidR="00B2394B" w:rsidRPr="00607BCE">
              <w:rPr>
                <w:rStyle w:val="Collegamentoipertestuale"/>
                <w:rFonts w:ascii="Arial" w:eastAsia="Calibri" w:hAnsi="Arial" w:cs="Arial"/>
                <w:noProof/>
              </w:rPr>
              <w:t>SEZIONE B</w:t>
            </w:r>
            <w:r w:rsidR="00B2394B">
              <w:rPr>
                <w:noProof/>
                <w:webHidden/>
              </w:rPr>
              <w:tab/>
            </w:r>
            <w:r w:rsidR="00B2394B">
              <w:rPr>
                <w:noProof/>
                <w:webHidden/>
              </w:rPr>
              <w:fldChar w:fldCharType="begin"/>
            </w:r>
            <w:r w:rsidR="00B2394B">
              <w:rPr>
                <w:noProof/>
                <w:webHidden/>
              </w:rPr>
              <w:instrText xml:space="preserve"> PAGEREF _Toc203731627 \h </w:instrText>
            </w:r>
            <w:r w:rsidR="00B2394B">
              <w:rPr>
                <w:noProof/>
                <w:webHidden/>
              </w:rPr>
            </w:r>
            <w:r w:rsidR="00B2394B">
              <w:rPr>
                <w:noProof/>
                <w:webHidden/>
              </w:rPr>
              <w:fldChar w:fldCharType="separate"/>
            </w:r>
            <w:r w:rsidR="00603C07">
              <w:rPr>
                <w:noProof/>
                <w:webHidden/>
              </w:rPr>
              <w:t>7</w:t>
            </w:r>
            <w:r w:rsidR="00B2394B">
              <w:rPr>
                <w:noProof/>
                <w:webHidden/>
              </w:rPr>
              <w:fldChar w:fldCharType="end"/>
            </w:r>
          </w:hyperlink>
        </w:p>
        <w:p w14:paraId="23BBA132" w14:textId="024F1287" w:rsidR="00B2394B" w:rsidRDefault="00BE15E8">
          <w:pPr>
            <w:pStyle w:val="Sommario1"/>
            <w:rPr>
              <w:rFonts w:asciiTheme="minorHAnsi" w:eastAsiaTheme="minorEastAsia" w:hAnsiTheme="minorHAnsi" w:cstheme="minorBidi"/>
              <w:noProof/>
              <w:sz w:val="22"/>
              <w:szCs w:val="22"/>
              <w:lang w:eastAsia="it-IT"/>
            </w:rPr>
          </w:pPr>
          <w:hyperlink w:anchor="_Toc203731628" w:history="1">
            <w:r w:rsidR="00B2394B" w:rsidRPr="00607BCE">
              <w:rPr>
                <w:rStyle w:val="Collegamentoipertestuale"/>
                <w:rFonts w:ascii="Arial" w:eastAsia="Calibri" w:hAnsi="Arial" w:cs="Arial"/>
                <w:noProof/>
              </w:rPr>
              <w:t>Esperienza dello Studente</w:t>
            </w:r>
            <w:r w:rsidR="00B2394B">
              <w:rPr>
                <w:noProof/>
                <w:webHidden/>
              </w:rPr>
              <w:tab/>
            </w:r>
            <w:r w:rsidR="00B2394B">
              <w:rPr>
                <w:noProof/>
                <w:webHidden/>
              </w:rPr>
              <w:fldChar w:fldCharType="begin"/>
            </w:r>
            <w:r w:rsidR="00B2394B">
              <w:rPr>
                <w:noProof/>
                <w:webHidden/>
              </w:rPr>
              <w:instrText xml:space="preserve"> PAGEREF _Toc203731628 \h </w:instrText>
            </w:r>
            <w:r w:rsidR="00B2394B">
              <w:rPr>
                <w:noProof/>
                <w:webHidden/>
              </w:rPr>
            </w:r>
            <w:r w:rsidR="00B2394B">
              <w:rPr>
                <w:noProof/>
                <w:webHidden/>
              </w:rPr>
              <w:fldChar w:fldCharType="separate"/>
            </w:r>
            <w:r w:rsidR="00603C07">
              <w:rPr>
                <w:noProof/>
                <w:webHidden/>
              </w:rPr>
              <w:t>7</w:t>
            </w:r>
            <w:r w:rsidR="00B2394B">
              <w:rPr>
                <w:noProof/>
                <w:webHidden/>
              </w:rPr>
              <w:fldChar w:fldCharType="end"/>
            </w:r>
          </w:hyperlink>
        </w:p>
        <w:p w14:paraId="7023B5D5" w14:textId="7940072D" w:rsidR="00B2394B" w:rsidRDefault="00BE15E8">
          <w:pPr>
            <w:pStyle w:val="Sommario1"/>
            <w:rPr>
              <w:rFonts w:asciiTheme="minorHAnsi" w:eastAsiaTheme="minorEastAsia" w:hAnsiTheme="minorHAnsi" w:cstheme="minorBidi"/>
              <w:noProof/>
              <w:sz w:val="22"/>
              <w:szCs w:val="22"/>
              <w:lang w:eastAsia="it-IT"/>
            </w:rPr>
          </w:pPr>
          <w:hyperlink w:anchor="_Toc203731629" w:history="1">
            <w:r w:rsidR="00B2394B" w:rsidRPr="00607BCE">
              <w:rPr>
                <w:rStyle w:val="Collegamentoipertestuale"/>
                <w:rFonts w:ascii="Arial" w:eastAsia="SimSun" w:hAnsi="Arial" w:cs="Arial"/>
                <w:smallCaps/>
                <w:noProof/>
              </w:rPr>
              <w:t>B1 - Descrizione del percorso di formazione (Regolamento didattico del Corso di Studio)</w:t>
            </w:r>
            <w:r w:rsidR="00B2394B">
              <w:rPr>
                <w:noProof/>
                <w:webHidden/>
              </w:rPr>
              <w:tab/>
            </w:r>
            <w:r w:rsidR="00B2394B">
              <w:rPr>
                <w:noProof/>
                <w:webHidden/>
              </w:rPr>
              <w:fldChar w:fldCharType="begin"/>
            </w:r>
            <w:r w:rsidR="00B2394B">
              <w:rPr>
                <w:noProof/>
                <w:webHidden/>
              </w:rPr>
              <w:instrText xml:space="preserve"> PAGEREF _Toc203731629 \h </w:instrText>
            </w:r>
            <w:r w:rsidR="00B2394B">
              <w:rPr>
                <w:noProof/>
                <w:webHidden/>
              </w:rPr>
            </w:r>
            <w:r w:rsidR="00B2394B">
              <w:rPr>
                <w:noProof/>
                <w:webHidden/>
              </w:rPr>
              <w:fldChar w:fldCharType="separate"/>
            </w:r>
            <w:r w:rsidR="00603C07">
              <w:rPr>
                <w:noProof/>
                <w:webHidden/>
              </w:rPr>
              <w:t>7</w:t>
            </w:r>
            <w:r w:rsidR="00B2394B">
              <w:rPr>
                <w:noProof/>
                <w:webHidden/>
              </w:rPr>
              <w:fldChar w:fldCharType="end"/>
            </w:r>
          </w:hyperlink>
        </w:p>
        <w:p w14:paraId="25038ED6" w14:textId="0EC7B102" w:rsidR="00B2394B" w:rsidRDefault="00BE15E8">
          <w:pPr>
            <w:pStyle w:val="Sommario1"/>
            <w:rPr>
              <w:rFonts w:asciiTheme="minorHAnsi" w:eastAsiaTheme="minorEastAsia" w:hAnsiTheme="minorHAnsi" w:cstheme="minorBidi"/>
              <w:noProof/>
              <w:sz w:val="22"/>
              <w:szCs w:val="22"/>
              <w:lang w:eastAsia="it-IT"/>
            </w:rPr>
          </w:pPr>
          <w:hyperlink w:anchor="_Toc203731630" w:history="1">
            <w:r w:rsidR="00B2394B" w:rsidRPr="00607BCE">
              <w:rPr>
                <w:rStyle w:val="Collegamentoipertestuale"/>
                <w:rFonts w:ascii="Arial" w:eastAsia="SimSun" w:hAnsi="Arial" w:cs="Arial"/>
                <w:smallCaps/>
                <w:noProof/>
              </w:rPr>
              <w:t>B3 - Docenti titolari di insegnamento</w:t>
            </w:r>
            <w:r w:rsidR="00B2394B">
              <w:rPr>
                <w:noProof/>
                <w:webHidden/>
              </w:rPr>
              <w:tab/>
            </w:r>
            <w:r w:rsidR="00B2394B">
              <w:rPr>
                <w:noProof/>
                <w:webHidden/>
              </w:rPr>
              <w:fldChar w:fldCharType="begin"/>
            </w:r>
            <w:r w:rsidR="00B2394B">
              <w:rPr>
                <w:noProof/>
                <w:webHidden/>
              </w:rPr>
              <w:instrText xml:space="preserve"> PAGEREF _Toc203731630 \h </w:instrText>
            </w:r>
            <w:r w:rsidR="00B2394B">
              <w:rPr>
                <w:noProof/>
                <w:webHidden/>
              </w:rPr>
            </w:r>
            <w:r w:rsidR="00B2394B">
              <w:rPr>
                <w:noProof/>
                <w:webHidden/>
              </w:rPr>
              <w:fldChar w:fldCharType="separate"/>
            </w:r>
            <w:r w:rsidR="00603C07">
              <w:rPr>
                <w:noProof/>
                <w:webHidden/>
              </w:rPr>
              <w:t>7</w:t>
            </w:r>
            <w:r w:rsidR="00B2394B">
              <w:rPr>
                <w:noProof/>
                <w:webHidden/>
              </w:rPr>
              <w:fldChar w:fldCharType="end"/>
            </w:r>
          </w:hyperlink>
        </w:p>
        <w:p w14:paraId="148B754C" w14:textId="74C03000" w:rsidR="00B2394B" w:rsidRDefault="00BE15E8">
          <w:pPr>
            <w:pStyle w:val="Sommario1"/>
            <w:rPr>
              <w:rFonts w:asciiTheme="minorHAnsi" w:eastAsiaTheme="minorEastAsia" w:hAnsiTheme="minorHAnsi" w:cstheme="minorBidi"/>
              <w:noProof/>
              <w:sz w:val="22"/>
              <w:szCs w:val="22"/>
              <w:lang w:eastAsia="it-IT"/>
            </w:rPr>
          </w:pPr>
          <w:hyperlink w:anchor="_Toc203731631" w:history="1">
            <w:r w:rsidR="00B2394B" w:rsidRPr="00607BCE">
              <w:rPr>
                <w:rStyle w:val="Collegamentoipertestuale"/>
                <w:rFonts w:ascii="Arial" w:eastAsia="SimSun" w:hAnsi="Arial" w:cs="Arial"/>
                <w:smallCaps/>
                <w:noProof/>
              </w:rPr>
              <w:t>B4 - Infrastrutture (Aule, laboratori e aule informatiche, sale studio, biblioteche)</w:t>
            </w:r>
            <w:r w:rsidR="00B2394B">
              <w:rPr>
                <w:noProof/>
                <w:webHidden/>
              </w:rPr>
              <w:tab/>
            </w:r>
            <w:r w:rsidR="00B2394B">
              <w:rPr>
                <w:noProof/>
                <w:webHidden/>
              </w:rPr>
              <w:fldChar w:fldCharType="begin"/>
            </w:r>
            <w:r w:rsidR="00B2394B">
              <w:rPr>
                <w:noProof/>
                <w:webHidden/>
              </w:rPr>
              <w:instrText xml:space="preserve"> PAGEREF _Toc203731631 \h </w:instrText>
            </w:r>
            <w:r w:rsidR="00B2394B">
              <w:rPr>
                <w:noProof/>
                <w:webHidden/>
              </w:rPr>
            </w:r>
            <w:r w:rsidR="00B2394B">
              <w:rPr>
                <w:noProof/>
                <w:webHidden/>
              </w:rPr>
              <w:fldChar w:fldCharType="separate"/>
            </w:r>
            <w:r w:rsidR="00603C07">
              <w:rPr>
                <w:noProof/>
                <w:webHidden/>
              </w:rPr>
              <w:t>7</w:t>
            </w:r>
            <w:r w:rsidR="00B2394B">
              <w:rPr>
                <w:noProof/>
                <w:webHidden/>
              </w:rPr>
              <w:fldChar w:fldCharType="end"/>
            </w:r>
          </w:hyperlink>
        </w:p>
        <w:p w14:paraId="451F9803" w14:textId="3782D656" w:rsidR="00B2394B" w:rsidRDefault="00BE15E8">
          <w:pPr>
            <w:pStyle w:val="Sommario1"/>
            <w:rPr>
              <w:rFonts w:asciiTheme="minorHAnsi" w:eastAsiaTheme="minorEastAsia" w:hAnsiTheme="minorHAnsi" w:cstheme="minorBidi"/>
              <w:noProof/>
              <w:sz w:val="22"/>
              <w:szCs w:val="22"/>
              <w:lang w:eastAsia="it-IT"/>
            </w:rPr>
          </w:pPr>
          <w:hyperlink w:anchor="_Toc203731632" w:history="1">
            <w:r w:rsidR="00B2394B" w:rsidRPr="00607BCE">
              <w:rPr>
                <w:rStyle w:val="Collegamentoipertestuale"/>
                <w:rFonts w:ascii="Arial" w:eastAsia="SimSun" w:hAnsi="Arial" w:cs="Arial"/>
                <w:smallCaps/>
                <w:noProof/>
              </w:rPr>
              <w:t>B5 - Servizi di contesto:</w:t>
            </w:r>
            <w:r w:rsidR="00B2394B">
              <w:rPr>
                <w:noProof/>
                <w:webHidden/>
              </w:rPr>
              <w:tab/>
            </w:r>
            <w:r w:rsidR="00B2394B">
              <w:rPr>
                <w:noProof/>
                <w:webHidden/>
              </w:rPr>
              <w:fldChar w:fldCharType="begin"/>
            </w:r>
            <w:r w:rsidR="00B2394B">
              <w:rPr>
                <w:noProof/>
                <w:webHidden/>
              </w:rPr>
              <w:instrText xml:space="preserve"> PAGEREF _Toc203731632 \h </w:instrText>
            </w:r>
            <w:r w:rsidR="00B2394B">
              <w:rPr>
                <w:noProof/>
                <w:webHidden/>
              </w:rPr>
            </w:r>
            <w:r w:rsidR="00B2394B">
              <w:rPr>
                <w:noProof/>
                <w:webHidden/>
              </w:rPr>
              <w:fldChar w:fldCharType="separate"/>
            </w:r>
            <w:r w:rsidR="00603C07">
              <w:rPr>
                <w:noProof/>
                <w:webHidden/>
              </w:rPr>
              <w:t>7</w:t>
            </w:r>
            <w:r w:rsidR="00B2394B">
              <w:rPr>
                <w:noProof/>
                <w:webHidden/>
              </w:rPr>
              <w:fldChar w:fldCharType="end"/>
            </w:r>
          </w:hyperlink>
        </w:p>
        <w:p w14:paraId="681775CB" w14:textId="1B60DB20" w:rsidR="00B2394B" w:rsidRDefault="00BE15E8">
          <w:pPr>
            <w:pStyle w:val="Sommario1"/>
            <w:rPr>
              <w:rFonts w:asciiTheme="minorHAnsi" w:eastAsiaTheme="minorEastAsia" w:hAnsiTheme="minorHAnsi" w:cstheme="minorBidi"/>
              <w:noProof/>
              <w:sz w:val="22"/>
              <w:szCs w:val="22"/>
              <w:lang w:eastAsia="it-IT"/>
            </w:rPr>
          </w:pPr>
          <w:hyperlink w:anchor="_Toc203731633" w:history="1">
            <w:r w:rsidR="00B2394B" w:rsidRPr="00607BCE">
              <w:rPr>
                <w:rStyle w:val="Collegamentoipertestuale"/>
                <w:rFonts w:ascii="Arial" w:hAnsi="Arial" w:cs="Arial"/>
                <w:i/>
                <w:smallCaps/>
                <w:noProof/>
              </w:rPr>
              <w:t>-</w:t>
            </w:r>
            <w:r w:rsidR="00B2394B">
              <w:rPr>
                <w:rFonts w:asciiTheme="minorHAnsi" w:eastAsiaTheme="minorEastAsia" w:hAnsiTheme="minorHAnsi" w:cstheme="minorBidi"/>
                <w:noProof/>
                <w:sz w:val="22"/>
                <w:szCs w:val="22"/>
                <w:lang w:eastAsia="it-IT"/>
              </w:rPr>
              <w:tab/>
            </w:r>
            <w:r w:rsidR="00B2394B" w:rsidRPr="00607BCE">
              <w:rPr>
                <w:rStyle w:val="Collegamentoipertestuale"/>
                <w:rFonts w:ascii="Arial" w:eastAsia="SimSun" w:hAnsi="Arial" w:cs="Arial"/>
                <w:smallCaps/>
                <w:noProof/>
              </w:rPr>
              <w:t>Orientamento in ingresso</w:t>
            </w:r>
            <w:r w:rsidR="00B2394B">
              <w:rPr>
                <w:noProof/>
                <w:webHidden/>
              </w:rPr>
              <w:tab/>
            </w:r>
            <w:r w:rsidR="00B2394B">
              <w:rPr>
                <w:noProof/>
                <w:webHidden/>
              </w:rPr>
              <w:fldChar w:fldCharType="begin"/>
            </w:r>
            <w:r w:rsidR="00B2394B">
              <w:rPr>
                <w:noProof/>
                <w:webHidden/>
              </w:rPr>
              <w:instrText xml:space="preserve"> PAGEREF _Toc203731633 \h </w:instrText>
            </w:r>
            <w:r w:rsidR="00B2394B">
              <w:rPr>
                <w:noProof/>
                <w:webHidden/>
              </w:rPr>
            </w:r>
            <w:r w:rsidR="00B2394B">
              <w:rPr>
                <w:noProof/>
                <w:webHidden/>
              </w:rPr>
              <w:fldChar w:fldCharType="separate"/>
            </w:r>
            <w:r w:rsidR="00603C07">
              <w:rPr>
                <w:noProof/>
                <w:webHidden/>
              </w:rPr>
              <w:t>7</w:t>
            </w:r>
            <w:r w:rsidR="00B2394B">
              <w:rPr>
                <w:noProof/>
                <w:webHidden/>
              </w:rPr>
              <w:fldChar w:fldCharType="end"/>
            </w:r>
          </w:hyperlink>
        </w:p>
        <w:p w14:paraId="670ECA41" w14:textId="70A19A5D" w:rsidR="00B2394B" w:rsidRDefault="00BE15E8">
          <w:pPr>
            <w:pStyle w:val="Sommario1"/>
            <w:rPr>
              <w:rFonts w:asciiTheme="minorHAnsi" w:eastAsiaTheme="minorEastAsia" w:hAnsiTheme="minorHAnsi" w:cstheme="minorBidi"/>
              <w:noProof/>
              <w:sz w:val="22"/>
              <w:szCs w:val="22"/>
              <w:lang w:eastAsia="it-IT"/>
            </w:rPr>
          </w:pPr>
          <w:hyperlink w:anchor="_Toc203731634" w:history="1">
            <w:r w:rsidR="00B2394B" w:rsidRPr="00607BCE">
              <w:rPr>
                <w:rStyle w:val="Collegamentoipertestuale"/>
                <w:rFonts w:ascii="Arial" w:hAnsi="Arial" w:cs="Arial"/>
                <w:i/>
                <w:smallCaps/>
                <w:noProof/>
              </w:rPr>
              <w:t>-</w:t>
            </w:r>
            <w:r w:rsidR="00B2394B">
              <w:rPr>
                <w:rFonts w:asciiTheme="minorHAnsi" w:eastAsiaTheme="minorEastAsia" w:hAnsiTheme="minorHAnsi" w:cstheme="minorBidi"/>
                <w:noProof/>
                <w:sz w:val="22"/>
                <w:szCs w:val="22"/>
                <w:lang w:eastAsia="it-IT"/>
              </w:rPr>
              <w:tab/>
            </w:r>
            <w:r w:rsidR="00B2394B" w:rsidRPr="00607BCE">
              <w:rPr>
                <w:rStyle w:val="Collegamentoipertestuale"/>
                <w:rFonts w:ascii="Arial" w:eastAsia="SimSun" w:hAnsi="Arial" w:cs="Arial"/>
                <w:smallCaps/>
                <w:noProof/>
              </w:rPr>
              <w:t>Orientamento e tutorato in itinere</w:t>
            </w:r>
            <w:r w:rsidR="00B2394B">
              <w:rPr>
                <w:noProof/>
                <w:webHidden/>
              </w:rPr>
              <w:tab/>
            </w:r>
            <w:r w:rsidR="00B2394B">
              <w:rPr>
                <w:noProof/>
                <w:webHidden/>
              </w:rPr>
              <w:fldChar w:fldCharType="begin"/>
            </w:r>
            <w:r w:rsidR="00B2394B">
              <w:rPr>
                <w:noProof/>
                <w:webHidden/>
              </w:rPr>
              <w:instrText xml:space="preserve"> PAGEREF _Toc203731634 \h </w:instrText>
            </w:r>
            <w:r w:rsidR="00B2394B">
              <w:rPr>
                <w:noProof/>
                <w:webHidden/>
              </w:rPr>
            </w:r>
            <w:r w:rsidR="00B2394B">
              <w:rPr>
                <w:noProof/>
                <w:webHidden/>
              </w:rPr>
              <w:fldChar w:fldCharType="separate"/>
            </w:r>
            <w:r w:rsidR="00603C07">
              <w:rPr>
                <w:noProof/>
                <w:webHidden/>
              </w:rPr>
              <w:t>8</w:t>
            </w:r>
            <w:r w:rsidR="00B2394B">
              <w:rPr>
                <w:noProof/>
                <w:webHidden/>
              </w:rPr>
              <w:fldChar w:fldCharType="end"/>
            </w:r>
          </w:hyperlink>
        </w:p>
        <w:p w14:paraId="3D7213D4" w14:textId="13AB1F75" w:rsidR="00B2394B" w:rsidRDefault="00BE15E8">
          <w:pPr>
            <w:pStyle w:val="Sommario1"/>
            <w:rPr>
              <w:rFonts w:asciiTheme="minorHAnsi" w:eastAsiaTheme="minorEastAsia" w:hAnsiTheme="minorHAnsi" w:cstheme="minorBidi"/>
              <w:noProof/>
              <w:sz w:val="22"/>
              <w:szCs w:val="22"/>
              <w:lang w:eastAsia="it-IT"/>
            </w:rPr>
          </w:pPr>
          <w:hyperlink w:anchor="_Toc203731635" w:history="1">
            <w:r w:rsidR="00B2394B" w:rsidRPr="00607BCE">
              <w:rPr>
                <w:rStyle w:val="Collegamentoipertestuale"/>
                <w:rFonts w:ascii="Arial" w:hAnsi="Arial" w:cs="Arial"/>
                <w:i/>
                <w:smallCaps/>
                <w:noProof/>
              </w:rPr>
              <w:t>-</w:t>
            </w:r>
            <w:r w:rsidR="00B2394B">
              <w:rPr>
                <w:rFonts w:asciiTheme="minorHAnsi" w:eastAsiaTheme="minorEastAsia" w:hAnsiTheme="minorHAnsi" w:cstheme="minorBidi"/>
                <w:noProof/>
                <w:sz w:val="22"/>
                <w:szCs w:val="22"/>
                <w:lang w:eastAsia="it-IT"/>
              </w:rPr>
              <w:tab/>
            </w:r>
            <w:r w:rsidR="00B2394B" w:rsidRPr="00607BCE">
              <w:rPr>
                <w:rStyle w:val="Collegamentoipertestuale"/>
                <w:rFonts w:ascii="Arial" w:eastAsia="SimSun" w:hAnsi="Arial" w:cs="Arial"/>
                <w:smallCaps/>
                <w:noProof/>
              </w:rPr>
              <w:t>Assistenza per lo svolgimento di periodi di formazione all’esterno (tirocini e stage)</w:t>
            </w:r>
            <w:r w:rsidR="00B2394B">
              <w:rPr>
                <w:noProof/>
                <w:webHidden/>
              </w:rPr>
              <w:tab/>
            </w:r>
            <w:r w:rsidR="00B2394B">
              <w:rPr>
                <w:noProof/>
                <w:webHidden/>
              </w:rPr>
              <w:fldChar w:fldCharType="begin"/>
            </w:r>
            <w:r w:rsidR="00B2394B">
              <w:rPr>
                <w:noProof/>
                <w:webHidden/>
              </w:rPr>
              <w:instrText xml:space="preserve"> PAGEREF _Toc203731635 \h </w:instrText>
            </w:r>
            <w:r w:rsidR="00B2394B">
              <w:rPr>
                <w:noProof/>
                <w:webHidden/>
              </w:rPr>
            </w:r>
            <w:r w:rsidR="00B2394B">
              <w:rPr>
                <w:noProof/>
                <w:webHidden/>
              </w:rPr>
              <w:fldChar w:fldCharType="separate"/>
            </w:r>
            <w:r w:rsidR="00603C07">
              <w:rPr>
                <w:noProof/>
                <w:webHidden/>
              </w:rPr>
              <w:t>8</w:t>
            </w:r>
            <w:r w:rsidR="00B2394B">
              <w:rPr>
                <w:noProof/>
                <w:webHidden/>
              </w:rPr>
              <w:fldChar w:fldCharType="end"/>
            </w:r>
          </w:hyperlink>
        </w:p>
        <w:p w14:paraId="5C6F7B4A" w14:textId="5C75D19B" w:rsidR="00B2394B" w:rsidRDefault="00BE15E8">
          <w:pPr>
            <w:pStyle w:val="Sommario1"/>
            <w:rPr>
              <w:rFonts w:asciiTheme="minorHAnsi" w:eastAsiaTheme="minorEastAsia" w:hAnsiTheme="minorHAnsi" w:cstheme="minorBidi"/>
              <w:noProof/>
              <w:sz w:val="22"/>
              <w:szCs w:val="22"/>
              <w:lang w:eastAsia="it-IT"/>
            </w:rPr>
          </w:pPr>
          <w:hyperlink w:anchor="_Toc203731636" w:history="1">
            <w:r w:rsidR="00B2394B" w:rsidRPr="00607BCE">
              <w:rPr>
                <w:rStyle w:val="Collegamentoipertestuale"/>
                <w:rFonts w:ascii="Arial" w:hAnsi="Arial" w:cs="Arial"/>
                <w:i/>
                <w:smallCaps/>
                <w:noProof/>
              </w:rPr>
              <w:t>-</w:t>
            </w:r>
            <w:r w:rsidR="00B2394B">
              <w:rPr>
                <w:rFonts w:asciiTheme="minorHAnsi" w:eastAsiaTheme="minorEastAsia" w:hAnsiTheme="minorHAnsi" w:cstheme="minorBidi"/>
                <w:noProof/>
                <w:sz w:val="22"/>
                <w:szCs w:val="22"/>
                <w:lang w:eastAsia="it-IT"/>
              </w:rPr>
              <w:tab/>
            </w:r>
            <w:r w:rsidR="00B2394B" w:rsidRPr="00607BCE">
              <w:rPr>
                <w:rStyle w:val="Collegamentoipertestuale"/>
                <w:rFonts w:ascii="Arial" w:eastAsia="SimSun" w:hAnsi="Arial" w:cs="Arial"/>
                <w:smallCaps/>
                <w:noProof/>
              </w:rPr>
              <w:t>Assistenza e accordi per la mobilità internazionale degli studenti</w:t>
            </w:r>
            <w:r w:rsidR="00B2394B">
              <w:rPr>
                <w:noProof/>
                <w:webHidden/>
              </w:rPr>
              <w:tab/>
            </w:r>
            <w:r w:rsidR="00B2394B">
              <w:rPr>
                <w:noProof/>
                <w:webHidden/>
              </w:rPr>
              <w:fldChar w:fldCharType="begin"/>
            </w:r>
            <w:r w:rsidR="00B2394B">
              <w:rPr>
                <w:noProof/>
                <w:webHidden/>
              </w:rPr>
              <w:instrText xml:space="preserve"> PAGEREF _Toc203731636 \h </w:instrText>
            </w:r>
            <w:r w:rsidR="00B2394B">
              <w:rPr>
                <w:noProof/>
                <w:webHidden/>
              </w:rPr>
            </w:r>
            <w:r w:rsidR="00B2394B">
              <w:rPr>
                <w:noProof/>
                <w:webHidden/>
              </w:rPr>
              <w:fldChar w:fldCharType="separate"/>
            </w:r>
            <w:r w:rsidR="00603C07">
              <w:rPr>
                <w:noProof/>
                <w:webHidden/>
              </w:rPr>
              <w:t>8</w:t>
            </w:r>
            <w:r w:rsidR="00B2394B">
              <w:rPr>
                <w:noProof/>
                <w:webHidden/>
              </w:rPr>
              <w:fldChar w:fldCharType="end"/>
            </w:r>
          </w:hyperlink>
        </w:p>
        <w:p w14:paraId="3BD9A677" w14:textId="54A36419" w:rsidR="00B2394B" w:rsidRDefault="00BE15E8">
          <w:pPr>
            <w:pStyle w:val="Sommario1"/>
            <w:rPr>
              <w:rFonts w:asciiTheme="minorHAnsi" w:eastAsiaTheme="minorEastAsia" w:hAnsiTheme="minorHAnsi" w:cstheme="minorBidi"/>
              <w:noProof/>
              <w:sz w:val="22"/>
              <w:szCs w:val="22"/>
              <w:lang w:eastAsia="it-IT"/>
            </w:rPr>
          </w:pPr>
          <w:hyperlink w:anchor="_Toc203731637" w:history="1">
            <w:r w:rsidR="00B2394B" w:rsidRPr="00607BCE">
              <w:rPr>
                <w:rStyle w:val="Collegamentoipertestuale"/>
                <w:rFonts w:ascii="Arial" w:hAnsi="Arial" w:cs="Arial"/>
                <w:i/>
                <w:smallCaps/>
                <w:noProof/>
              </w:rPr>
              <w:t>-</w:t>
            </w:r>
            <w:r w:rsidR="00B2394B">
              <w:rPr>
                <w:rFonts w:asciiTheme="minorHAnsi" w:eastAsiaTheme="minorEastAsia" w:hAnsiTheme="minorHAnsi" w:cstheme="minorBidi"/>
                <w:noProof/>
                <w:sz w:val="22"/>
                <w:szCs w:val="22"/>
                <w:lang w:eastAsia="it-IT"/>
              </w:rPr>
              <w:tab/>
            </w:r>
            <w:r w:rsidR="00B2394B" w:rsidRPr="00607BCE">
              <w:rPr>
                <w:rStyle w:val="Collegamentoipertestuale"/>
                <w:rFonts w:ascii="Arial" w:eastAsia="SimSun" w:hAnsi="Arial" w:cs="Arial"/>
                <w:smallCaps/>
                <w:noProof/>
              </w:rPr>
              <w:t>Accompagnamento al lavoro</w:t>
            </w:r>
            <w:r w:rsidR="00B2394B">
              <w:rPr>
                <w:noProof/>
                <w:webHidden/>
              </w:rPr>
              <w:tab/>
            </w:r>
            <w:r w:rsidR="00B2394B">
              <w:rPr>
                <w:noProof/>
                <w:webHidden/>
              </w:rPr>
              <w:fldChar w:fldCharType="begin"/>
            </w:r>
            <w:r w:rsidR="00B2394B">
              <w:rPr>
                <w:noProof/>
                <w:webHidden/>
              </w:rPr>
              <w:instrText xml:space="preserve"> PAGEREF _Toc203731637 \h </w:instrText>
            </w:r>
            <w:r w:rsidR="00B2394B">
              <w:rPr>
                <w:noProof/>
                <w:webHidden/>
              </w:rPr>
            </w:r>
            <w:r w:rsidR="00B2394B">
              <w:rPr>
                <w:noProof/>
                <w:webHidden/>
              </w:rPr>
              <w:fldChar w:fldCharType="separate"/>
            </w:r>
            <w:r w:rsidR="00603C07">
              <w:rPr>
                <w:noProof/>
                <w:webHidden/>
              </w:rPr>
              <w:t>8</w:t>
            </w:r>
            <w:r w:rsidR="00B2394B">
              <w:rPr>
                <w:noProof/>
                <w:webHidden/>
              </w:rPr>
              <w:fldChar w:fldCharType="end"/>
            </w:r>
          </w:hyperlink>
        </w:p>
        <w:p w14:paraId="27D4023E" w14:textId="17DF2BAB" w:rsidR="00B2394B" w:rsidRDefault="00BE15E8">
          <w:pPr>
            <w:pStyle w:val="Sommario1"/>
            <w:rPr>
              <w:rFonts w:asciiTheme="minorHAnsi" w:eastAsiaTheme="minorEastAsia" w:hAnsiTheme="minorHAnsi" w:cstheme="minorBidi"/>
              <w:noProof/>
              <w:sz w:val="22"/>
              <w:szCs w:val="22"/>
              <w:lang w:eastAsia="it-IT"/>
            </w:rPr>
          </w:pPr>
          <w:hyperlink w:anchor="_Toc203731638" w:history="1">
            <w:r w:rsidR="00B2394B" w:rsidRPr="00607BCE">
              <w:rPr>
                <w:rStyle w:val="Collegamentoipertestuale"/>
                <w:rFonts w:ascii="Arial" w:hAnsi="Arial" w:cs="Arial"/>
                <w:i/>
                <w:smallCaps/>
                <w:noProof/>
              </w:rPr>
              <w:t>-</w:t>
            </w:r>
            <w:r w:rsidR="00B2394B">
              <w:rPr>
                <w:rFonts w:asciiTheme="minorHAnsi" w:eastAsiaTheme="minorEastAsia" w:hAnsiTheme="minorHAnsi" w:cstheme="minorBidi"/>
                <w:noProof/>
                <w:sz w:val="22"/>
                <w:szCs w:val="22"/>
                <w:lang w:eastAsia="it-IT"/>
              </w:rPr>
              <w:tab/>
            </w:r>
            <w:r w:rsidR="00B2394B" w:rsidRPr="00607BCE">
              <w:rPr>
                <w:rStyle w:val="Collegamentoipertestuale"/>
                <w:rFonts w:ascii="Arial" w:eastAsia="SimSun" w:hAnsi="Arial" w:cs="Arial"/>
                <w:smallCaps/>
                <w:noProof/>
              </w:rPr>
              <w:t>Eventuali altre iniziative</w:t>
            </w:r>
            <w:r w:rsidR="00B2394B">
              <w:rPr>
                <w:noProof/>
                <w:webHidden/>
              </w:rPr>
              <w:tab/>
            </w:r>
            <w:r w:rsidR="00B2394B">
              <w:rPr>
                <w:noProof/>
                <w:webHidden/>
              </w:rPr>
              <w:fldChar w:fldCharType="begin"/>
            </w:r>
            <w:r w:rsidR="00B2394B">
              <w:rPr>
                <w:noProof/>
                <w:webHidden/>
              </w:rPr>
              <w:instrText xml:space="preserve"> PAGEREF _Toc203731638 \h </w:instrText>
            </w:r>
            <w:r w:rsidR="00B2394B">
              <w:rPr>
                <w:noProof/>
                <w:webHidden/>
              </w:rPr>
            </w:r>
            <w:r w:rsidR="00B2394B">
              <w:rPr>
                <w:noProof/>
                <w:webHidden/>
              </w:rPr>
              <w:fldChar w:fldCharType="separate"/>
            </w:r>
            <w:r w:rsidR="00603C07">
              <w:rPr>
                <w:noProof/>
                <w:webHidden/>
              </w:rPr>
              <w:t>8</w:t>
            </w:r>
            <w:r w:rsidR="00B2394B">
              <w:rPr>
                <w:noProof/>
                <w:webHidden/>
              </w:rPr>
              <w:fldChar w:fldCharType="end"/>
            </w:r>
          </w:hyperlink>
        </w:p>
        <w:p w14:paraId="0B66C44A" w14:textId="3F849BCE" w:rsidR="00B2394B" w:rsidRDefault="00BE15E8">
          <w:pPr>
            <w:pStyle w:val="Sommario1"/>
            <w:rPr>
              <w:rFonts w:asciiTheme="minorHAnsi" w:eastAsiaTheme="minorEastAsia" w:hAnsiTheme="minorHAnsi" w:cstheme="minorBidi"/>
              <w:noProof/>
              <w:sz w:val="22"/>
              <w:szCs w:val="22"/>
              <w:lang w:eastAsia="it-IT"/>
            </w:rPr>
          </w:pPr>
          <w:hyperlink w:anchor="_Toc203731639" w:history="1">
            <w:r w:rsidR="00B2394B" w:rsidRPr="00607BCE">
              <w:rPr>
                <w:rStyle w:val="Collegamentoipertestuale"/>
                <w:rFonts w:ascii="Arial" w:eastAsia="Calibri" w:hAnsi="Arial" w:cs="Arial"/>
                <w:noProof/>
              </w:rPr>
              <w:t>SEZIONE D</w:t>
            </w:r>
            <w:r w:rsidR="00B2394B">
              <w:rPr>
                <w:noProof/>
                <w:webHidden/>
              </w:rPr>
              <w:tab/>
            </w:r>
            <w:r w:rsidR="00B2394B">
              <w:rPr>
                <w:noProof/>
                <w:webHidden/>
              </w:rPr>
              <w:fldChar w:fldCharType="begin"/>
            </w:r>
            <w:r w:rsidR="00B2394B">
              <w:rPr>
                <w:noProof/>
                <w:webHidden/>
              </w:rPr>
              <w:instrText xml:space="preserve"> PAGEREF _Toc203731639 \h </w:instrText>
            </w:r>
            <w:r w:rsidR="00B2394B">
              <w:rPr>
                <w:noProof/>
                <w:webHidden/>
              </w:rPr>
            </w:r>
            <w:r w:rsidR="00B2394B">
              <w:rPr>
                <w:noProof/>
                <w:webHidden/>
              </w:rPr>
              <w:fldChar w:fldCharType="separate"/>
            </w:r>
            <w:r w:rsidR="00603C07">
              <w:rPr>
                <w:noProof/>
                <w:webHidden/>
              </w:rPr>
              <w:t>8</w:t>
            </w:r>
            <w:r w:rsidR="00B2394B">
              <w:rPr>
                <w:noProof/>
                <w:webHidden/>
              </w:rPr>
              <w:fldChar w:fldCharType="end"/>
            </w:r>
          </w:hyperlink>
        </w:p>
        <w:p w14:paraId="00851477" w14:textId="60D715AD" w:rsidR="00B2394B" w:rsidRDefault="00BE15E8">
          <w:pPr>
            <w:pStyle w:val="Sommario1"/>
            <w:rPr>
              <w:rFonts w:asciiTheme="minorHAnsi" w:eastAsiaTheme="minorEastAsia" w:hAnsiTheme="minorHAnsi" w:cstheme="minorBidi"/>
              <w:noProof/>
              <w:sz w:val="22"/>
              <w:szCs w:val="22"/>
              <w:lang w:eastAsia="it-IT"/>
            </w:rPr>
          </w:pPr>
          <w:hyperlink w:anchor="_Toc203731640" w:history="1">
            <w:r w:rsidR="00B2394B" w:rsidRPr="00607BCE">
              <w:rPr>
                <w:rStyle w:val="Collegamentoipertestuale"/>
                <w:rFonts w:ascii="Arial" w:eastAsia="Calibri" w:hAnsi="Arial" w:cs="Arial"/>
                <w:noProof/>
              </w:rPr>
              <w:t>Organizzazione e Gestione della Qualità</w:t>
            </w:r>
            <w:r w:rsidR="00B2394B">
              <w:rPr>
                <w:noProof/>
                <w:webHidden/>
              </w:rPr>
              <w:tab/>
            </w:r>
            <w:r w:rsidR="00B2394B">
              <w:rPr>
                <w:noProof/>
                <w:webHidden/>
              </w:rPr>
              <w:fldChar w:fldCharType="begin"/>
            </w:r>
            <w:r w:rsidR="00B2394B">
              <w:rPr>
                <w:noProof/>
                <w:webHidden/>
              </w:rPr>
              <w:instrText xml:space="preserve"> PAGEREF _Toc203731640 \h </w:instrText>
            </w:r>
            <w:r w:rsidR="00B2394B">
              <w:rPr>
                <w:noProof/>
                <w:webHidden/>
              </w:rPr>
            </w:r>
            <w:r w:rsidR="00B2394B">
              <w:rPr>
                <w:noProof/>
                <w:webHidden/>
              </w:rPr>
              <w:fldChar w:fldCharType="separate"/>
            </w:r>
            <w:r w:rsidR="00603C07">
              <w:rPr>
                <w:noProof/>
                <w:webHidden/>
              </w:rPr>
              <w:t>8</w:t>
            </w:r>
            <w:r w:rsidR="00B2394B">
              <w:rPr>
                <w:noProof/>
                <w:webHidden/>
              </w:rPr>
              <w:fldChar w:fldCharType="end"/>
            </w:r>
          </w:hyperlink>
        </w:p>
        <w:p w14:paraId="0C6EDAF2" w14:textId="388016EB" w:rsidR="00B2394B" w:rsidRDefault="00BE15E8">
          <w:pPr>
            <w:pStyle w:val="Sommario1"/>
            <w:rPr>
              <w:rFonts w:asciiTheme="minorHAnsi" w:eastAsiaTheme="minorEastAsia" w:hAnsiTheme="minorHAnsi" w:cstheme="minorBidi"/>
              <w:noProof/>
              <w:sz w:val="22"/>
              <w:szCs w:val="22"/>
              <w:lang w:eastAsia="it-IT"/>
            </w:rPr>
          </w:pPr>
          <w:hyperlink w:anchor="_Toc203731641" w:history="1">
            <w:r w:rsidR="00B2394B" w:rsidRPr="00607BCE">
              <w:rPr>
                <w:rStyle w:val="Collegamentoipertestuale"/>
                <w:rFonts w:ascii="Arial" w:eastAsia="SimSun" w:hAnsi="Arial" w:cs="Arial"/>
                <w:smallCaps/>
                <w:noProof/>
              </w:rPr>
              <w:t>D5 - Progettazione del CdS</w:t>
            </w:r>
            <w:r w:rsidR="00B2394B">
              <w:rPr>
                <w:noProof/>
                <w:webHidden/>
              </w:rPr>
              <w:tab/>
            </w:r>
            <w:r w:rsidR="00B2394B">
              <w:rPr>
                <w:noProof/>
                <w:webHidden/>
              </w:rPr>
              <w:fldChar w:fldCharType="begin"/>
            </w:r>
            <w:r w:rsidR="00B2394B">
              <w:rPr>
                <w:noProof/>
                <w:webHidden/>
              </w:rPr>
              <w:instrText xml:space="preserve"> PAGEREF _Toc203731641 \h </w:instrText>
            </w:r>
            <w:r w:rsidR="00B2394B">
              <w:rPr>
                <w:noProof/>
                <w:webHidden/>
              </w:rPr>
            </w:r>
            <w:r w:rsidR="00B2394B">
              <w:rPr>
                <w:noProof/>
                <w:webHidden/>
              </w:rPr>
              <w:fldChar w:fldCharType="separate"/>
            </w:r>
            <w:r w:rsidR="00603C07">
              <w:rPr>
                <w:noProof/>
                <w:webHidden/>
              </w:rPr>
              <w:t>8</w:t>
            </w:r>
            <w:r w:rsidR="00B2394B">
              <w:rPr>
                <w:noProof/>
                <w:webHidden/>
              </w:rPr>
              <w:fldChar w:fldCharType="end"/>
            </w:r>
          </w:hyperlink>
        </w:p>
        <w:p w14:paraId="13D234DC" w14:textId="76618AF5" w:rsidR="00B2394B" w:rsidRDefault="00BE15E8">
          <w:pPr>
            <w:pStyle w:val="Sommario1"/>
            <w:rPr>
              <w:rFonts w:asciiTheme="minorHAnsi" w:eastAsiaTheme="minorEastAsia" w:hAnsiTheme="minorHAnsi" w:cstheme="minorBidi"/>
              <w:noProof/>
              <w:sz w:val="22"/>
              <w:szCs w:val="22"/>
              <w:lang w:eastAsia="it-IT"/>
            </w:rPr>
          </w:pPr>
          <w:hyperlink w:anchor="_Toc203731642" w:history="1">
            <w:r w:rsidR="00B2394B" w:rsidRPr="00607BCE">
              <w:rPr>
                <w:rStyle w:val="Collegamentoipertestuale"/>
                <w:rFonts w:ascii="Arial" w:eastAsia="SimSun" w:hAnsi="Arial" w:cs="Arial"/>
                <w:smallCaps/>
                <w:noProof/>
              </w:rPr>
              <w:t>D6 - Eventuali altri documenti ritenuti utili per motivare l’attivazione del Corso di Studio</w:t>
            </w:r>
            <w:r w:rsidR="00B2394B">
              <w:rPr>
                <w:noProof/>
                <w:webHidden/>
              </w:rPr>
              <w:tab/>
            </w:r>
            <w:r w:rsidR="00B2394B">
              <w:rPr>
                <w:noProof/>
                <w:webHidden/>
              </w:rPr>
              <w:fldChar w:fldCharType="begin"/>
            </w:r>
            <w:r w:rsidR="00B2394B">
              <w:rPr>
                <w:noProof/>
                <w:webHidden/>
              </w:rPr>
              <w:instrText xml:space="preserve"> PAGEREF _Toc203731642 \h </w:instrText>
            </w:r>
            <w:r w:rsidR="00B2394B">
              <w:rPr>
                <w:noProof/>
                <w:webHidden/>
              </w:rPr>
            </w:r>
            <w:r w:rsidR="00B2394B">
              <w:rPr>
                <w:noProof/>
                <w:webHidden/>
              </w:rPr>
              <w:fldChar w:fldCharType="separate"/>
            </w:r>
            <w:r w:rsidR="00603C07">
              <w:rPr>
                <w:noProof/>
                <w:webHidden/>
              </w:rPr>
              <w:t>8</w:t>
            </w:r>
            <w:r w:rsidR="00B2394B">
              <w:rPr>
                <w:noProof/>
                <w:webHidden/>
              </w:rPr>
              <w:fldChar w:fldCharType="end"/>
            </w:r>
          </w:hyperlink>
        </w:p>
        <w:p w14:paraId="02428AB8" w14:textId="466FB2E6" w:rsidR="00B2394B" w:rsidRDefault="00BE15E8">
          <w:pPr>
            <w:pStyle w:val="Sommario1"/>
            <w:rPr>
              <w:rFonts w:asciiTheme="minorHAnsi" w:eastAsiaTheme="minorEastAsia" w:hAnsiTheme="minorHAnsi" w:cstheme="minorBidi"/>
              <w:noProof/>
              <w:sz w:val="22"/>
              <w:szCs w:val="22"/>
              <w:lang w:eastAsia="it-IT"/>
            </w:rPr>
          </w:pPr>
          <w:hyperlink w:anchor="_Toc203731643" w:history="1">
            <w:r w:rsidR="00B2394B" w:rsidRPr="00607BCE">
              <w:rPr>
                <w:rStyle w:val="Collegamentoipertestuale"/>
                <w:rFonts w:ascii="Arial" w:eastAsia="SimSun" w:hAnsi="Arial" w:cs="Arial"/>
                <w:smallCaps/>
                <w:noProof/>
              </w:rPr>
              <w:t>D7 – Relazione illustrativa specifica per i Corsi di Area Sanitaria</w:t>
            </w:r>
            <w:r w:rsidR="00B2394B">
              <w:rPr>
                <w:noProof/>
                <w:webHidden/>
              </w:rPr>
              <w:tab/>
            </w:r>
            <w:r w:rsidR="00B2394B">
              <w:rPr>
                <w:noProof/>
                <w:webHidden/>
              </w:rPr>
              <w:fldChar w:fldCharType="begin"/>
            </w:r>
            <w:r w:rsidR="00B2394B">
              <w:rPr>
                <w:noProof/>
                <w:webHidden/>
              </w:rPr>
              <w:instrText xml:space="preserve"> PAGEREF _Toc203731643 \h </w:instrText>
            </w:r>
            <w:r w:rsidR="00B2394B">
              <w:rPr>
                <w:noProof/>
                <w:webHidden/>
              </w:rPr>
            </w:r>
            <w:r w:rsidR="00B2394B">
              <w:rPr>
                <w:noProof/>
                <w:webHidden/>
              </w:rPr>
              <w:fldChar w:fldCharType="separate"/>
            </w:r>
            <w:r w:rsidR="00603C07">
              <w:rPr>
                <w:noProof/>
                <w:webHidden/>
              </w:rPr>
              <w:t>8</w:t>
            </w:r>
            <w:r w:rsidR="00B2394B">
              <w:rPr>
                <w:noProof/>
                <w:webHidden/>
              </w:rPr>
              <w:fldChar w:fldCharType="end"/>
            </w:r>
          </w:hyperlink>
        </w:p>
        <w:p w14:paraId="4DD065CF" w14:textId="1663215A" w:rsidR="00B2394B" w:rsidRDefault="00BE15E8">
          <w:pPr>
            <w:pStyle w:val="Sommario1"/>
            <w:rPr>
              <w:rFonts w:asciiTheme="minorHAnsi" w:eastAsiaTheme="minorEastAsia" w:hAnsiTheme="minorHAnsi" w:cstheme="minorBidi"/>
              <w:noProof/>
              <w:sz w:val="22"/>
              <w:szCs w:val="22"/>
              <w:lang w:eastAsia="it-IT"/>
            </w:rPr>
          </w:pPr>
          <w:hyperlink w:anchor="_Toc203731644" w:history="1">
            <w:r w:rsidR="00B2394B" w:rsidRPr="00607BCE">
              <w:rPr>
                <w:rStyle w:val="Collegamentoipertestuale"/>
                <w:rFonts w:ascii="Arial" w:eastAsia="SimSun" w:hAnsi="Arial" w:cs="Arial"/>
                <w:noProof/>
              </w:rPr>
              <w:t>AMMINISTRAZIONE</w:t>
            </w:r>
            <w:r w:rsidR="00B2394B">
              <w:rPr>
                <w:noProof/>
                <w:webHidden/>
              </w:rPr>
              <w:tab/>
            </w:r>
            <w:r w:rsidR="00B2394B">
              <w:rPr>
                <w:noProof/>
                <w:webHidden/>
              </w:rPr>
              <w:fldChar w:fldCharType="begin"/>
            </w:r>
            <w:r w:rsidR="00B2394B">
              <w:rPr>
                <w:noProof/>
                <w:webHidden/>
              </w:rPr>
              <w:instrText xml:space="preserve"> PAGEREF _Toc203731644 \h </w:instrText>
            </w:r>
            <w:r w:rsidR="00B2394B">
              <w:rPr>
                <w:noProof/>
                <w:webHidden/>
              </w:rPr>
            </w:r>
            <w:r w:rsidR="00B2394B">
              <w:rPr>
                <w:noProof/>
                <w:webHidden/>
              </w:rPr>
              <w:fldChar w:fldCharType="separate"/>
            </w:r>
            <w:r w:rsidR="00603C07">
              <w:rPr>
                <w:noProof/>
                <w:webHidden/>
              </w:rPr>
              <w:t>9</w:t>
            </w:r>
            <w:r w:rsidR="00B2394B">
              <w:rPr>
                <w:noProof/>
                <w:webHidden/>
              </w:rPr>
              <w:fldChar w:fldCharType="end"/>
            </w:r>
          </w:hyperlink>
        </w:p>
        <w:p w14:paraId="4EDE97CC" w14:textId="3D2471E7" w:rsidR="00B2394B" w:rsidRDefault="00BE15E8">
          <w:pPr>
            <w:pStyle w:val="Sommario1"/>
            <w:rPr>
              <w:rFonts w:asciiTheme="minorHAnsi" w:eastAsiaTheme="minorEastAsia" w:hAnsiTheme="minorHAnsi" w:cstheme="minorBidi"/>
              <w:noProof/>
              <w:sz w:val="22"/>
              <w:szCs w:val="22"/>
              <w:lang w:eastAsia="it-IT"/>
            </w:rPr>
          </w:pPr>
          <w:hyperlink w:anchor="_Toc203731645" w:history="1">
            <w:r w:rsidR="00B2394B" w:rsidRPr="00607BCE">
              <w:rPr>
                <w:rStyle w:val="Collegamentoipertestuale"/>
                <w:rFonts w:ascii="Arial" w:hAnsi="Arial" w:cs="Arial"/>
                <w:noProof/>
              </w:rPr>
              <w:t>Informazioni</w:t>
            </w:r>
            <w:r w:rsidR="00B2394B">
              <w:rPr>
                <w:noProof/>
                <w:webHidden/>
              </w:rPr>
              <w:tab/>
            </w:r>
            <w:r w:rsidR="00B2394B">
              <w:rPr>
                <w:noProof/>
                <w:webHidden/>
              </w:rPr>
              <w:fldChar w:fldCharType="begin"/>
            </w:r>
            <w:r w:rsidR="00B2394B">
              <w:rPr>
                <w:noProof/>
                <w:webHidden/>
              </w:rPr>
              <w:instrText xml:space="preserve"> PAGEREF _Toc203731645 \h </w:instrText>
            </w:r>
            <w:r w:rsidR="00B2394B">
              <w:rPr>
                <w:noProof/>
                <w:webHidden/>
              </w:rPr>
            </w:r>
            <w:r w:rsidR="00B2394B">
              <w:rPr>
                <w:noProof/>
                <w:webHidden/>
              </w:rPr>
              <w:fldChar w:fldCharType="separate"/>
            </w:r>
            <w:r w:rsidR="00603C07">
              <w:rPr>
                <w:noProof/>
                <w:webHidden/>
              </w:rPr>
              <w:t>9</w:t>
            </w:r>
            <w:r w:rsidR="00B2394B">
              <w:rPr>
                <w:noProof/>
                <w:webHidden/>
              </w:rPr>
              <w:fldChar w:fldCharType="end"/>
            </w:r>
          </w:hyperlink>
        </w:p>
        <w:p w14:paraId="4C723AE2" w14:textId="3C3079C6" w:rsidR="00B2394B" w:rsidRDefault="00BE15E8">
          <w:pPr>
            <w:pStyle w:val="Sommario1"/>
            <w:rPr>
              <w:rFonts w:asciiTheme="minorHAnsi" w:eastAsiaTheme="minorEastAsia" w:hAnsiTheme="minorHAnsi" w:cstheme="minorBidi"/>
              <w:noProof/>
              <w:sz w:val="22"/>
              <w:szCs w:val="22"/>
              <w:lang w:eastAsia="it-IT"/>
            </w:rPr>
          </w:pPr>
          <w:hyperlink w:anchor="_Toc203731646" w:history="1">
            <w:r w:rsidR="00B2394B" w:rsidRPr="00607BCE">
              <w:rPr>
                <w:rStyle w:val="Collegamentoipertestuale"/>
                <w:rFonts w:ascii="Arial" w:eastAsia="SimSun" w:hAnsi="Arial" w:cs="Arial"/>
                <w:smallCaps/>
                <w:noProof/>
              </w:rPr>
              <w:t>Docenti di altre Università</w:t>
            </w:r>
            <w:r w:rsidR="00B2394B">
              <w:rPr>
                <w:noProof/>
                <w:webHidden/>
              </w:rPr>
              <w:tab/>
            </w:r>
            <w:r w:rsidR="00B2394B">
              <w:rPr>
                <w:noProof/>
                <w:webHidden/>
              </w:rPr>
              <w:fldChar w:fldCharType="begin"/>
            </w:r>
            <w:r w:rsidR="00B2394B">
              <w:rPr>
                <w:noProof/>
                <w:webHidden/>
              </w:rPr>
              <w:instrText xml:space="preserve"> PAGEREF _Toc203731646 \h </w:instrText>
            </w:r>
            <w:r w:rsidR="00B2394B">
              <w:rPr>
                <w:noProof/>
                <w:webHidden/>
              </w:rPr>
            </w:r>
            <w:r w:rsidR="00B2394B">
              <w:rPr>
                <w:noProof/>
                <w:webHidden/>
              </w:rPr>
              <w:fldChar w:fldCharType="separate"/>
            </w:r>
            <w:r w:rsidR="00603C07">
              <w:rPr>
                <w:noProof/>
                <w:webHidden/>
              </w:rPr>
              <w:t>9</w:t>
            </w:r>
            <w:r w:rsidR="00B2394B">
              <w:rPr>
                <w:noProof/>
                <w:webHidden/>
              </w:rPr>
              <w:fldChar w:fldCharType="end"/>
            </w:r>
          </w:hyperlink>
        </w:p>
        <w:p w14:paraId="5549DEC5" w14:textId="1B45EEAC" w:rsidR="00B2394B" w:rsidRDefault="00BE15E8">
          <w:pPr>
            <w:pStyle w:val="Sommario1"/>
            <w:rPr>
              <w:rFonts w:asciiTheme="minorHAnsi" w:eastAsiaTheme="minorEastAsia" w:hAnsiTheme="minorHAnsi" w:cstheme="minorBidi"/>
              <w:noProof/>
              <w:sz w:val="22"/>
              <w:szCs w:val="22"/>
              <w:lang w:eastAsia="it-IT"/>
            </w:rPr>
          </w:pPr>
          <w:hyperlink w:anchor="_Toc203731647" w:history="1">
            <w:r w:rsidR="00B2394B" w:rsidRPr="00607BCE">
              <w:rPr>
                <w:rStyle w:val="Collegamentoipertestuale"/>
                <w:rFonts w:ascii="Arial" w:eastAsia="SimSun" w:hAnsi="Arial" w:cs="Arial"/>
                <w:smallCaps/>
                <w:noProof/>
              </w:rPr>
              <w:t>Referenti e strutture</w:t>
            </w:r>
            <w:r w:rsidR="00B2394B">
              <w:rPr>
                <w:noProof/>
                <w:webHidden/>
              </w:rPr>
              <w:tab/>
            </w:r>
            <w:r w:rsidR="00B2394B">
              <w:rPr>
                <w:noProof/>
                <w:webHidden/>
              </w:rPr>
              <w:fldChar w:fldCharType="begin"/>
            </w:r>
            <w:r w:rsidR="00B2394B">
              <w:rPr>
                <w:noProof/>
                <w:webHidden/>
              </w:rPr>
              <w:instrText xml:space="preserve"> PAGEREF _Toc203731647 \h </w:instrText>
            </w:r>
            <w:r w:rsidR="00B2394B">
              <w:rPr>
                <w:noProof/>
                <w:webHidden/>
              </w:rPr>
            </w:r>
            <w:r w:rsidR="00B2394B">
              <w:rPr>
                <w:noProof/>
                <w:webHidden/>
              </w:rPr>
              <w:fldChar w:fldCharType="separate"/>
            </w:r>
            <w:r w:rsidR="00603C07">
              <w:rPr>
                <w:noProof/>
                <w:webHidden/>
              </w:rPr>
              <w:t>9</w:t>
            </w:r>
            <w:r w:rsidR="00B2394B">
              <w:rPr>
                <w:noProof/>
                <w:webHidden/>
              </w:rPr>
              <w:fldChar w:fldCharType="end"/>
            </w:r>
          </w:hyperlink>
        </w:p>
        <w:p w14:paraId="0DF41046" w14:textId="4D9F60EE" w:rsidR="00B2394B" w:rsidRDefault="00BE15E8">
          <w:pPr>
            <w:pStyle w:val="Sommario1"/>
            <w:rPr>
              <w:rFonts w:asciiTheme="minorHAnsi" w:eastAsiaTheme="minorEastAsia" w:hAnsiTheme="minorHAnsi" w:cstheme="minorBidi"/>
              <w:noProof/>
              <w:sz w:val="22"/>
              <w:szCs w:val="22"/>
              <w:lang w:eastAsia="it-IT"/>
            </w:rPr>
          </w:pPr>
          <w:hyperlink w:anchor="_Toc203731648" w:history="1">
            <w:r w:rsidR="00B2394B" w:rsidRPr="00607BCE">
              <w:rPr>
                <w:rStyle w:val="Collegamentoipertestuale"/>
                <w:rFonts w:ascii="Arial" w:eastAsia="SimSun" w:hAnsi="Arial" w:cs="Arial"/>
                <w:smallCaps/>
                <w:noProof/>
              </w:rPr>
              <w:t>Docenti di riferimento</w:t>
            </w:r>
            <w:r w:rsidR="00B2394B">
              <w:rPr>
                <w:noProof/>
                <w:webHidden/>
              </w:rPr>
              <w:tab/>
            </w:r>
            <w:r w:rsidR="00B2394B">
              <w:rPr>
                <w:noProof/>
                <w:webHidden/>
              </w:rPr>
              <w:fldChar w:fldCharType="begin"/>
            </w:r>
            <w:r w:rsidR="00B2394B">
              <w:rPr>
                <w:noProof/>
                <w:webHidden/>
              </w:rPr>
              <w:instrText xml:space="preserve"> PAGEREF _Toc203731648 \h </w:instrText>
            </w:r>
            <w:r w:rsidR="00B2394B">
              <w:rPr>
                <w:noProof/>
                <w:webHidden/>
              </w:rPr>
            </w:r>
            <w:r w:rsidR="00B2394B">
              <w:rPr>
                <w:noProof/>
                <w:webHidden/>
              </w:rPr>
              <w:fldChar w:fldCharType="separate"/>
            </w:r>
            <w:r w:rsidR="00603C07">
              <w:rPr>
                <w:noProof/>
                <w:webHidden/>
              </w:rPr>
              <w:t>9</w:t>
            </w:r>
            <w:r w:rsidR="00B2394B">
              <w:rPr>
                <w:noProof/>
                <w:webHidden/>
              </w:rPr>
              <w:fldChar w:fldCharType="end"/>
            </w:r>
          </w:hyperlink>
        </w:p>
        <w:p w14:paraId="672105B3" w14:textId="6E214F4F" w:rsidR="00B2394B" w:rsidRDefault="00BE15E8">
          <w:pPr>
            <w:pStyle w:val="Sommario1"/>
            <w:rPr>
              <w:rFonts w:asciiTheme="minorHAnsi" w:eastAsiaTheme="minorEastAsia" w:hAnsiTheme="minorHAnsi" w:cstheme="minorBidi"/>
              <w:noProof/>
              <w:sz w:val="22"/>
              <w:szCs w:val="22"/>
              <w:lang w:eastAsia="it-IT"/>
            </w:rPr>
          </w:pPr>
          <w:hyperlink w:anchor="_Toc203731649" w:history="1">
            <w:r w:rsidR="00B2394B" w:rsidRPr="00607BCE">
              <w:rPr>
                <w:rStyle w:val="Collegamentoipertestuale"/>
                <w:rFonts w:ascii="Arial" w:eastAsia="SimSun" w:hAnsi="Arial" w:cs="Arial"/>
                <w:smallCaps/>
                <w:noProof/>
              </w:rPr>
              <w:t>Figure specialistiche</w:t>
            </w:r>
            <w:r w:rsidR="00B2394B">
              <w:rPr>
                <w:noProof/>
                <w:webHidden/>
              </w:rPr>
              <w:tab/>
            </w:r>
            <w:r w:rsidR="00B2394B">
              <w:rPr>
                <w:noProof/>
                <w:webHidden/>
              </w:rPr>
              <w:fldChar w:fldCharType="begin"/>
            </w:r>
            <w:r w:rsidR="00B2394B">
              <w:rPr>
                <w:noProof/>
                <w:webHidden/>
              </w:rPr>
              <w:instrText xml:space="preserve"> PAGEREF _Toc203731649 \h </w:instrText>
            </w:r>
            <w:r w:rsidR="00B2394B">
              <w:rPr>
                <w:noProof/>
                <w:webHidden/>
              </w:rPr>
            </w:r>
            <w:r w:rsidR="00B2394B">
              <w:rPr>
                <w:noProof/>
                <w:webHidden/>
              </w:rPr>
              <w:fldChar w:fldCharType="separate"/>
            </w:r>
            <w:r w:rsidR="00603C07">
              <w:rPr>
                <w:noProof/>
                <w:webHidden/>
              </w:rPr>
              <w:t>10</w:t>
            </w:r>
            <w:r w:rsidR="00B2394B">
              <w:rPr>
                <w:noProof/>
                <w:webHidden/>
              </w:rPr>
              <w:fldChar w:fldCharType="end"/>
            </w:r>
          </w:hyperlink>
        </w:p>
        <w:p w14:paraId="78E48DAC" w14:textId="2436ABDF" w:rsidR="00B2394B" w:rsidRDefault="00BE15E8">
          <w:pPr>
            <w:pStyle w:val="Sommario1"/>
            <w:rPr>
              <w:rFonts w:asciiTheme="minorHAnsi" w:eastAsiaTheme="minorEastAsia" w:hAnsiTheme="minorHAnsi" w:cstheme="minorBidi"/>
              <w:noProof/>
              <w:sz w:val="22"/>
              <w:szCs w:val="22"/>
              <w:lang w:eastAsia="it-IT"/>
            </w:rPr>
          </w:pPr>
          <w:hyperlink w:anchor="_Toc203731650" w:history="1">
            <w:r w:rsidR="00B2394B" w:rsidRPr="00607BCE">
              <w:rPr>
                <w:rStyle w:val="Collegamentoipertestuale"/>
                <w:rFonts w:ascii="Arial" w:eastAsia="SimSun" w:hAnsi="Arial" w:cs="Arial"/>
                <w:smallCaps/>
                <w:noProof/>
              </w:rPr>
              <w:t>Gruppo di gestione AQ</w:t>
            </w:r>
            <w:r w:rsidR="00B2394B">
              <w:rPr>
                <w:noProof/>
                <w:webHidden/>
              </w:rPr>
              <w:tab/>
            </w:r>
            <w:r w:rsidR="00B2394B">
              <w:rPr>
                <w:noProof/>
                <w:webHidden/>
              </w:rPr>
              <w:fldChar w:fldCharType="begin"/>
            </w:r>
            <w:r w:rsidR="00B2394B">
              <w:rPr>
                <w:noProof/>
                <w:webHidden/>
              </w:rPr>
              <w:instrText xml:space="preserve"> PAGEREF _Toc203731650 \h </w:instrText>
            </w:r>
            <w:r w:rsidR="00B2394B">
              <w:rPr>
                <w:noProof/>
                <w:webHidden/>
              </w:rPr>
            </w:r>
            <w:r w:rsidR="00B2394B">
              <w:rPr>
                <w:noProof/>
                <w:webHidden/>
              </w:rPr>
              <w:fldChar w:fldCharType="separate"/>
            </w:r>
            <w:r w:rsidR="00603C07">
              <w:rPr>
                <w:noProof/>
                <w:webHidden/>
              </w:rPr>
              <w:t>10</w:t>
            </w:r>
            <w:r w:rsidR="00B2394B">
              <w:rPr>
                <w:noProof/>
                <w:webHidden/>
              </w:rPr>
              <w:fldChar w:fldCharType="end"/>
            </w:r>
          </w:hyperlink>
        </w:p>
        <w:p w14:paraId="731C0408" w14:textId="38791CCB" w:rsidR="00B2394B" w:rsidRDefault="00BE15E8">
          <w:pPr>
            <w:pStyle w:val="Sommario1"/>
            <w:rPr>
              <w:rFonts w:asciiTheme="minorHAnsi" w:eastAsiaTheme="minorEastAsia" w:hAnsiTheme="minorHAnsi" w:cstheme="minorBidi"/>
              <w:noProof/>
              <w:sz w:val="22"/>
              <w:szCs w:val="22"/>
              <w:lang w:eastAsia="it-IT"/>
            </w:rPr>
          </w:pPr>
          <w:hyperlink w:anchor="_Toc203731651" w:history="1">
            <w:r w:rsidR="00B2394B" w:rsidRPr="00607BCE">
              <w:rPr>
                <w:rStyle w:val="Collegamentoipertestuale"/>
                <w:rFonts w:ascii="Arial" w:eastAsia="SimSun" w:hAnsi="Arial" w:cs="Arial"/>
                <w:smallCaps/>
                <w:noProof/>
              </w:rPr>
              <w:t>Tutor</w:t>
            </w:r>
            <w:r w:rsidR="00B2394B">
              <w:rPr>
                <w:noProof/>
                <w:webHidden/>
              </w:rPr>
              <w:tab/>
            </w:r>
            <w:r w:rsidR="00B2394B">
              <w:rPr>
                <w:noProof/>
                <w:webHidden/>
              </w:rPr>
              <w:fldChar w:fldCharType="begin"/>
            </w:r>
            <w:r w:rsidR="00B2394B">
              <w:rPr>
                <w:noProof/>
                <w:webHidden/>
              </w:rPr>
              <w:instrText xml:space="preserve"> PAGEREF _Toc203731651 \h </w:instrText>
            </w:r>
            <w:r w:rsidR="00B2394B">
              <w:rPr>
                <w:noProof/>
                <w:webHidden/>
              </w:rPr>
            </w:r>
            <w:r w:rsidR="00B2394B">
              <w:rPr>
                <w:noProof/>
                <w:webHidden/>
              </w:rPr>
              <w:fldChar w:fldCharType="separate"/>
            </w:r>
            <w:r w:rsidR="00603C07">
              <w:rPr>
                <w:noProof/>
                <w:webHidden/>
              </w:rPr>
              <w:t>11</w:t>
            </w:r>
            <w:r w:rsidR="00B2394B">
              <w:rPr>
                <w:noProof/>
                <w:webHidden/>
              </w:rPr>
              <w:fldChar w:fldCharType="end"/>
            </w:r>
          </w:hyperlink>
        </w:p>
        <w:p w14:paraId="14D38D30" w14:textId="0769E0DF" w:rsidR="00B2394B" w:rsidRDefault="00BE15E8">
          <w:pPr>
            <w:pStyle w:val="Sommario1"/>
            <w:rPr>
              <w:rFonts w:asciiTheme="minorHAnsi" w:eastAsiaTheme="minorEastAsia" w:hAnsiTheme="minorHAnsi" w:cstheme="minorBidi"/>
              <w:noProof/>
              <w:sz w:val="22"/>
              <w:szCs w:val="22"/>
              <w:lang w:eastAsia="it-IT"/>
            </w:rPr>
          </w:pPr>
          <w:hyperlink w:anchor="_Toc203731652" w:history="1">
            <w:r w:rsidR="00B2394B" w:rsidRPr="00607BCE">
              <w:rPr>
                <w:rStyle w:val="Collegamentoipertestuale"/>
                <w:rFonts w:ascii="Arial" w:eastAsia="SimSun" w:hAnsi="Arial" w:cs="Arial"/>
                <w:smallCaps/>
                <w:noProof/>
              </w:rPr>
              <w:t>Programmazione degli accessi</w:t>
            </w:r>
            <w:r w:rsidR="00B2394B">
              <w:rPr>
                <w:noProof/>
                <w:webHidden/>
              </w:rPr>
              <w:tab/>
            </w:r>
            <w:r w:rsidR="00B2394B">
              <w:rPr>
                <w:noProof/>
                <w:webHidden/>
              </w:rPr>
              <w:fldChar w:fldCharType="begin"/>
            </w:r>
            <w:r w:rsidR="00B2394B">
              <w:rPr>
                <w:noProof/>
                <w:webHidden/>
              </w:rPr>
              <w:instrText xml:space="preserve"> PAGEREF _Toc203731652 \h </w:instrText>
            </w:r>
            <w:r w:rsidR="00B2394B">
              <w:rPr>
                <w:noProof/>
                <w:webHidden/>
              </w:rPr>
            </w:r>
            <w:r w:rsidR="00B2394B">
              <w:rPr>
                <w:noProof/>
                <w:webHidden/>
              </w:rPr>
              <w:fldChar w:fldCharType="separate"/>
            </w:r>
            <w:r w:rsidR="00603C07">
              <w:rPr>
                <w:noProof/>
                <w:webHidden/>
              </w:rPr>
              <w:t>11</w:t>
            </w:r>
            <w:r w:rsidR="00B2394B">
              <w:rPr>
                <w:noProof/>
                <w:webHidden/>
              </w:rPr>
              <w:fldChar w:fldCharType="end"/>
            </w:r>
          </w:hyperlink>
        </w:p>
        <w:p w14:paraId="12DC1BAB" w14:textId="6FA47547" w:rsidR="00B2394B" w:rsidRDefault="00BE15E8">
          <w:pPr>
            <w:pStyle w:val="Sommario1"/>
            <w:rPr>
              <w:rFonts w:asciiTheme="minorHAnsi" w:eastAsiaTheme="minorEastAsia" w:hAnsiTheme="minorHAnsi" w:cstheme="minorBidi"/>
              <w:noProof/>
              <w:sz w:val="22"/>
              <w:szCs w:val="22"/>
              <w:lang w:eastAsia="it-IT"/>
            </w:rPr>
          </w:pPr>
          <w:hyperlink w:anchor="_Toc203731653" w:history="1">
            <w:r w:rsidR="00B2394B" w:rsidRPr="00607BCE">
              <w:rPr>
                <w:rStyle w:val="Collegamentoipertestuale"/>
                <w:rFonts w:ascii="Arial" w:eastAsia="SimSun" w:hAnsi="Arial" w:cs="Arial"/>
                <w:smallCaps/>
                <w:noProof/>
              </w:rPr>
              <w:t>Sedi del corso (utenza sostenibile)</w:t>
            </w:r>
            <w:r w:rsidR="00B2394B">
              <w:rPr>
                <w:noProof/>
                <w:webHidden/>
              </w:rPr>
              <w:tab/>
            </w:r>
            <w:r w:rsidR="00B2394B">
              <w:rPr>
                <w:noProof/>
                <w:webHidden/>
              </w:rPr>
              <w:fldChar w:fldCharType="begin"/>
            </w:r>
            <w:r w:rsidR="00B2394B">
              <w:rPr>
                <w:noProof/>
                <w:webHidden/>
              </w:rPr>
              <w:instrText xml:space="preserve"> PAGEREF _Toc203731653 \h </w:instrText>
            </w:r>
            <w:r w:rsidR="00B2394B">
              <w:rPr>
                <w:noProof/>
                <w:webHidden/>
              </w:rPr>
            </w:r>
            <w:r w:rsidR="00B2394B">
              <w:rPr>
                <w:noProof/>
                <w:webHidden/>
              </w:rPr>
              <w:fldChar w:fldCharType="separate"/>
            </w:r>
            <w:r w:rsidR="00603C07">
              <w:rPr>
                <w:noProof/>
                <w:webHidden/>
              </w:rPr>
              <w:t>12</w:t>
            </w:r>
            <w:r w:rsidR="00B2394B">
              <w:rPr>
                <w:noProof/>
                <w:webHidden/>
              </w:rPr>
              <w:fldChar w:fldCharType="end"/>
            </w:r>
          </w:hyperlink>
        </w:p>
        <w:p w14:paraId="211E2F90" w14:textId="516B0898" w:rsidR="00B2394B" w:rsidRDefault="00BE15E8">
          <w:pPr>
            <w:pStyle w:val="Sommario1"/>
            <w:rPr>
              <w:rFonts w:asciiTheme="minorHAnsi" w:eastAsiaTheme="minorEastAsia" w:hAnsiTheme="minorHAnsi" w:cstheme="minorBidi"/>
              <w:noProof/>
              <w:sz w:val="22"/>
              <w:szCs w:val="22"/>
              <w:lang w:eastAsia="it-IT"/>
            </w:rPr>
          </w:pPr>
          <w:hyperlink w:anchor="_Toc203731654" w:history="1">
            <w:r w:rsidR="00B2394B" w:rsidRPr="00607BCE">
              <w:rPr>
                <w:rStyle w:val="Collegamentoipertestuale"/>
                <w:rFonts w:ascii="Arial" w:eastAsia="SimSun" w:hAnsi="Arial" w:cs="Arial"/>
                <w:smallCaps/>
                <w:noProof/>
              </w:rPr>
              <w:t>Eventuali curriculum</w:t>
            </w:r>
            <w:r w:rsidR="00B2394B">
              <w:rPr>
                <w:noProof/>
                <w:webHidden/>
              </w:rPr>
              <w:tab/>
            </w:r>
            <w:r w:rsidR="00B2394B">
              <w:rPr>
                <w:noProof/>
                <w:webHidden/>
              </w:rPr>
              <w:fldChar w:fldCharType="begin"/>
            </w:r>
            <w:r w:rsidR="00B2394B">
              <w:rPr>
                <w:noProof/>
                <w:webHidden/>
              </w:rPr>
              <w:instrText xml:space="preserve"> PAGEREF _Toc203731654 \h </w:instrText>
            </w:r>
            <w:r w:rsidR="00B2394B">
              <w:rPr>
                <w:noProof/>
                <w:webHidden/>
              </w:rPr>
            </w:r>
            <w:r w:rsidR="00B2394B">
              <w:rPr>
                <w:noProof/>
                <w:webHidden/>
              </w:rPr>
              <w:fldChar w:fldCharType="separate"/>
            </w:r>
            <w:r w:rsidR="00603C07">
              <w:rPr>
                <w:noProof/>
                <w:webHidden/>
              </w:rPr>
              <w:t>12</w:t>
            </w:r>
            <w:r w:rsidR="00B2394B">
              <w:rPr>
                <w:noProof/>
                <w:webHidden/>
              </w:rPr>
              <w:fldChar w:fldCharType="end"/>
            </w:r>
          </w:hyperlink>
        </w:p>
        <w:p w14:paraId="1E1362E2" w14:textId="2BF46952" w:rsidR="00B2394B" w:rsidRDefault="00BE15E8">
          <w:pPr>
            <w:pStyle w:val="Sommario1"/>
            <w:rPr>
              <w:rFonts w:asciiTheme="minorHAnsi" w:eastAsiaTheme="minorEastAsia" w:hAnsiTheme="minorHAnsi" w:cstheme="minorBidi"/>
              <w:noProof/>
              <w:sz w:val="22"/>
              <w:szCs w:val="22"/>
              <w:lang w:eastAsia="it-IT"/>
            </w:rPr>
          </w:pPr>
          <w:hyperlink w:anchor="_Toc203731655" w:history="1">
            <w:r w:rsidR="00B2394B" w:rsidRPr="00607BCE">
              <w:rPr>
                <w:rStyle w:val="Collegamentoipertestuale"/>
                <w:rFonts w:ascii="Arial" w:hAnsi="Arial" w:cs="Arial"/>
                <w:noProof/>
              </w:rPr>
              <w:t>Altre informazioni</w:t>
            </w:r>
            <w:r w:rsidR="00B2394B">
              <w:rPr>
                <w:noProof/>
                <w:webHidden/>
              </w:rPr>
              <w:tab/>
            </w:r>
            <w:r w:rsidR="00B2394B">
              <w:rPr>
                <w:noProof/>
                <w:webHidden/>
              </w:rPr>
              <w:fldChar w:fldCharType="begin"/>
            </w:r>
            <w:r w:rsidR="00B2394B">
              <w:rPr>
                <w:noProof/>
                <w:webHidden/>
              </w:rPr>
              <w:instrText xml:space="preserve"> PAGEREF _Toc203731655 \h </w:instrText>
            </w:r>
            <w:r w:rsidR="00B2394B">
              <w:rPr>
                <w:noProof/>
                <w:webHidden/>
              </w:rPr>
            </w:r>
            <w:r w:rsidR="00B2394B">
              <w:rPr>
                <w:noProof/>
                <w:webHidden/>
              </w:rPr>
              <w:fldChar w:fldCharType="separate"/>
            </w:r>
            <w:r w:rsidR="00603C07">
              <w:rPr>
                <w:noProof/>
                <w:webHidden/>
              </w:rPr>
              <w:t>12</w:t>
            </w:r>
            <w:r w:rsidR="00B2394B">
              <w:rPr>
                <w:noProof/>
                <w:webHidden/>
              </w:rPr>
              <w:fldChar w:fldCharType="end"/>
            </w:r>
          </w:hyperlink>
        </w:p>
        <w:p w14:paraId="68C53B16" w14:textId="762CA4F7" w:rsidR="00B2394B" w:rsidRDefault="00BE15E8">
          <w:pPr>
            <w:pStyle w:val="Sommario1"/>
            <w:rPr>
              <w:rFonts w:asciiTheme="minorHAnsi" w:eastAsiaTheme="minorEastAsia" w:hAnsiTheme="minorHAnsi" w:cstheme="minorBidi"/>
              <w:noProof/>
              <w:sz w:val="22"/>
              <w:szCs w:val="22"/>
              <w:lang w:eastAsia="it-IT"/>
            </w:rPr>
          </w:pPr>
          <w:hyperlink w:anchor="_Toc203731656" w:history="1">
            <w:r w:rsidR="00B2394B" w:rsidRPr="00607BCE">
              <w:rPr>
                <w:rStyle w:val="Collegamentoipertestuale"/>
                <w:rFonts w:ascii="Arial" w:eastAsia="SimSun" w:hAnsi="Arial" w:cs="Arial"/>
                <w:smallCaps/>
                <w:noProof/>
              </w:rPr>
              <w:t>Accordi con enti, imprese relativi alle figure specialistiche richieste</w:t>
            </w:r>
            <w:r w:rsidR="00B2394B">
              <w:rPr>
                <w:noProof/>
                <w:webHidden/>
              </w:rPr>
              <w:tab/>
            </w:r>
            <w:r w:rsidR="00B2394B">
              <w:rPr>
                <w:noProof/>
                <w:webHidden/>
              </w:rPr>
              <w:fldChar w:fldCharType="begin"/>
            </w:r>
            <w:r w:rsidR="00B2394B">
              <w:rPr>
                <w:noProof/>
                <w:webHidden/>
              </w:rPr>
              <w:instrText xml:space="preserve"> PAGEREF _Toc203731656 \h </w:instrText>
            </w:r>
            <w:r w:rsidR="00B2394B">
              <w:rPr>
                <w:noProof/>
                <w:webHidden/>
              </w:rPr>
            </w:r>
            <w:r w:rsidR="00B2394B">
              <w:rPr>
                <w:noProof/>
                <w:webHidden/>
              </w:rPr>
              <w:fldChar w:fldCharType="separate"/>
            </w:r>
            <w:r w:rsidR="00603C07">
              <w:rPr>
                <w:noProof/>
                <w:webHidden/>
              </w:rPr>
              <w:t>12</w:t>
            </w:r>
            <w:r w:rsidR="00B2394B">
              <w:rPr>
                <w:noProof/>
                <w:webHidden/>
              </w:rPr>
              <w:fldChar w:fldCharType="end"/>
            </w:r>
          </w:hyperlink>
        </w:p>
        <w:p w14:paraId="7178A3AA" w14:textId="0050BBC8" w:rsidR="00B2394B" w:rsidRDefault="00BE15E8">
          <w:pPr>
            <w:pStyle w:val="Sommario1"/>
            <w:rPr>
              <w:rFonts w:asciiTheme="minorHAnsi" w:eastAsiaTheme="minorEastAsia" w:hAnsiTheme="minorHAnsi" w:cstheme="minorBidi"/>
              <w:noProof/>
              <w:sz w:val="22"/>
              <w:szCs w:val="22"/>
              <w:lang w:eastAsia="it-IT"/>
            </w:rPr>
          </w:pPr>
          <w:hyperlink w:anchor="_Toc203731657" w:history="1">
            <w:r w:rsidR="00B2394B" w:rsidRPr="00607BCE">
              <w:rPr>
                <w:rStyle w:val="Collegamentoipertestuale"/>
                <w:rFonts w:ascii="Arial" w:eastAsia="SimSun" w:hAnsi="Arial" w:cs="Arial"/>
                <w:smallCaps/>
                <w:noProof/>
              </w:rPr>
              <w:t>Relazione Nucleo di Valutazione per accreditamento</w:t>
            </w:r>
            <w:r w:rsidR="00B2394B">
              <w:rPr>
                <w:noProof/>
                <w:webHidden/>
              </w:rPr>
              <w:tab/>
            </w:r>
            <w:r w:rsidR="00B2394B">
              <w:rPr>
                <w:noProof/>
                <w:webHidden/>
              </w:rPr>
              <w:fldChar w:fldCharType="begin"/>
            </w:r>
            <w:r w:rsidR="00B2394B">
              <w:rPr>
                <w:noProof/>
                <w:webHidden/>
              </w:rPr>
              <w:instrText xml:space="preserve"> PAGEREF _Toc203731657 \h </w:instrText>
            </w:r>
            <w:r w:rsidR="00B2394B">
              <w:rPr>
                <w:noProof/>
                <w:webHidden/>
              </w:rPr>
            </w:r>
            <w:r w:rsidR="00B2394B">
              <w:rPr>
                <w:noProof/>
                <w:webHidden/>
              </w:rPr>
              <w:fldChar w:fldCharType="separate"/>
            </w:r>
            <w:r w:rsidR="00603C07">
              <w:rPr>
                <w:noProof/>
                <w:webHidden/>
              </w:rPr>
              <w:t>13</w:t>
            </w:r>
            <w:r w:rsidR="00B2394B">
              <w:rPr>
                <w:noProof/>
                <w:webHidden/>
              </w:rPr>
              <w:fldChar w:fldCharType="end"/>
            </w:r>
          </w:hyperlink>
        </w:p>
        <w:p w14:paraId="3C2BA772" w14:textId="2FBCBFCF" w:rsidR="00B2394B" w:rsidRDefault="00BE15E8">
          <w:pPr>
            <w:pStyle w:val="Sommario1"/>
            <w:rPr>
              <w:rFonts w:asciiTheme="minorHAnsi" w:eastAsiaTheme="minorEastAsia" w:hAnsiTheme="minorHAnsi" w:cstheme="minorBidi"/>
              <w:noProof/>
              <w:sz w:val="22"/>
              <w:szCs w:val="22"/>
              <w:lang w:eastAsia="it-IT"/>
            </w:rPr>
          </w:pPr>
          <w:hyperlink w:anchor="_Toc203731658" w:history="1">
            <w:r w:rsidR="00B2394B" w:rsidRPr="00607BCE">
              <w:rPr>
                <w:rStyle w:val="Collegamentoipertestuale"/>
                <w:rFonts w:ascii="Arial" w:hAnsi="Arial" w:cs="Arial"/>
                <w:noProof/>
              </w:rPr>
              <w:t>Offerta didattica programmata</w:t>
            </w:r>
            <w:r w:rsidR="00B2394B">
              <w:rPr>
                <w:noProof/>
                <w:webHidden/>
              </w:rPr>
              <w:tab/>
            </w:r>
            <w:r w:rsidR="00B2394B">
              <w:rPr>
                <w:noProof/>
                <w:webHidden/>
              </w:rPr>
              <w:fldChar w:fldCharType="begin"/>
            </w:r>
            <w:r w:rsidR="00B2394B">
              <w:rPr>
                <w:noProof/>
                <w:webHidden/>
              </w:rPr>
              <w:instrText xml:space="preserve"> PAGEREF _Toc203731658 \h </w:instrText>
            </w:r>
            <w:r w:rsidR="00B2394B">
              <w:rPr>
                <w:noProof/>
                <w:webHidden/>
              </w:rPr>
            </w:r>
            <w:r w:rsidR="00B2394B">
              <w:rPr>
                <w:noProof/>
                <w:webHidden/>
              </w:rPr>
              <w:fldChar w:fldCharType="separate"/>
            </w:r>
            <w:r w:rsidR="00603C07">
              <w:rPr>
                <w:noProof/>
                <w:webHidden/>
              </w:rPr>
              <w:t>14</w:t>
            </w:r>
            <w:r w:rsidR="00B2394B">
              <w:rPr>
                <w:noProof/>
                <w:webHidden/>
              </w:rPr>
              <w:fldChar w:fldCharType="end"/>
            </w:r>
          </w:hyperlink>
        </w:p>
        <w:p w14:paraId="71C38F76" w14:textId="4EF1D1F9" w:rsidR="00B2394B" w:rsidRDefault="00BE15E8">
          <w:pPr>
            <w:pStyle w:val="Sommario1"/>
            <w:rPr>
              <w:rFonts w:asciiTheme="minorHAnsi" w:eastAsiaTheme="minorEastAsia" w:hAnsiTheme="minorHAnsi" w:cstheme="minorBidi"/>
              <w:noProof/>
              <w:sz w:val="22"/>
              <w:szCs w:val="22"/>
              <w:lang w:eastAsia="it-IT"/>
            </w:rPr>
          </w:pPr>
          <w:hyperlink w:anchor="_Toc203731659" w:history="1">
            <w:r w:rsidR="00B2394B" w:rsidRPr="00607BCE">
              <w:rPr>
                <w:rStyle w:val="Collegamentoipertestuale"/>
                <w:rFonts w:ascii="Arial" w:eastAsia="SimSun" w:hAnsi="Arial" w:cs="Arial"/>
                <w:smallCaps/>
                <w:noProof/>
              </w:rPr>
              <w:t>Offerta didattica programmata</w:t>
            </w:r>
            <w:r w:rsidR="00B2394B">
              <w:rPr>
                <w:noProof/>
                <w:webHidden/>
              </w:rPr>
              <w:tab/>
            </w:r>
            <w:r w:rsidR="00B2394B">
              <w:rPr>
                <w:noProof/>
                <w:webHidden/>
              </w:rPr>
              <w:fldChar w:fldCharType="begin"/>
            </w:r>
            <w:r w:rsidR="00B2394B">
              <w:rPr>
                <w:noProof/>
                <w:webHidden/>
              </w:rPr>
              <w:instrText xml:space="preserve"> PAGEREF _Toc203731659 \h </w:instrText>
            </w:r>
            <w:r w:rsidR="00B2394B">
              <w:rPr>
                <w:noProof/>
                <w:webHidden/>
              </w:rPr>
            </w:r>
            <w:r w:rsidR="00B2394B">
              <w:rPr>
                <w:noProof/>
                <w:webHidden/>
              </w:rPr>
              <w:fldChar w:fldCharType="separate"/>
            </w:r>
            <w:r w:rsidR="00603C07">
              <w:rPr>
                <w:noProof/>
                <w:webHidden/>
              </w:rPr>
              <w:t>14</w:t>
            </w:r>
            <w:r w:rsidR="00B2394B">
              <w:rPr>
                <w:noProof/>
                <w:webHidden/>
              </w:rPr>
              <w:fldChar w:fldCharType="end"/>
            </w:r>
          </w:hyperlink>
        </w:p>
        <w:p w14:paraId="766393E8" w14:textId="6158890A" w:rsidR="00B2394B" w:rsidRDefault="00BE15E8">
          <w:pPr>
            <w:pStyle w:val="Sommario1"/>
            <w:rPr>
              <w:rFonts w:asciiTheme="minorHAnsi" w:eastAsiaTheme="minorEastAsia" w:hAnsiTheme="minorHAnsi" w:cstheme="minorBidi"/>
              <w:noProof/>
              <w:sz w:val="22"/>
              <w:szCs w:val="22"/>
              <w:lang w:eastAsia="it-IT"/>
            </w:rPr>
          </w:pPr>
          <w:hyperlink w:anchor="_Toc203731660" w:history="1">
            <w:r w:rsidR="00B2394B" w:rsidRPr="00607BCE">
              <w:rPr>
                <w:rStyle w:val="Collegamentoipertestuale"/>
                <w:rFonts w:ascii="Arial" w:hAnsi="Arial" w:cs="Arial"/>
                <w:noProof/>
              </w:rPr>
              <w:t>Offerta didattica erogata</w:t>
            </w:r>
            <w:r w:rsidR="00B2394B">
              <w:rPr>
                <w:noProof/>
                <w:webHidden/>
              </w:rPr>
              <w:tab/>
            </w:r>
            <w:r w:rsidR="00B2394B">
              <w:rPr>
                <w:noProof/>
                <w:webHidden/>
              </w:rPr>
              <w:fldChar w:fldCharType="begin"/>
            </w:r>
            <w:r w:rsidR="00B2394B">
              <w:rPr>
                <w:noProof/>
                <w:webHidden/>
              </w:rPr>
              <w:instrText xml:space="preserve"> PAGEREF _Toc203731660 \h </w:instrText>
            </w:r>
            <w:r w:rsidR="00B2394B">
              <w:rPr>
                <w:noProof/>
                <w:webHidden/>
              </w:rPr>
            </w:r>
            <w:r w:rsidR="00B2394B">
              <w:rPr>
                <w:noProof/>
                <w:webHidden/>
              </w:rPr>
              <w:fldChar w:fldCharType="separate"/>
            </w:r>
            <w:r w:rsidR="00603C07">
              <w:rPr>
                <w:noProof/>
                <w:webHidden/>
              </w:rPr>
              <w:t>14</w:t>
            </w:r>
            <w:r w:rsidR="00B2394B">
              <w:rPr>
                <w:noProof/>
                <w:webHidden/>
              </w:rPr>
              <w:fldChar w:fldCharType="end"/>
            </w:r>
          </w:hyperlink>
        </w:p>
        <w:p w14:paraId="652E16CD" w14:textId="130B9B71" w:rsidR="00B2394B" w:rsidRDefault="00BE15E8">
          <w:pPr>
            <w:pStyle w:val="Sommario1"/>
            <w:rPr>
              <w:rFonts w:asciiTheme="minorHAnsi" w:eastAsiaTheme="minorEastAsia" w:hAnsiTheme="minorHAnsi" w:cstheme="minorBidi"/>
              <w:noProof/>
              <w:sz w:val="22"/>
              <w:szCs w:val="22"/>
              <w:lang w:eastAsia="it-IT"/>
            </w:rPr>
          </w:pPr>
          <w:hyperlink w:anchor="_Toc203731661" w:history="1">
            <w:r w:rsidR="00B2394B" w:rsidRPr="00607BCE">
              <w:rPr>
                <w:rStyle w:val="Collegamentoipertestuale"/>
                <w:rFonts w:ascii="Arial" w:eastAsia="SimSun" w:hAnsi="Arial" w:cs="Arial"/>
                <w:smallCaps/>
                <w:noProof/>
              </w:rPr>
              <w:t>Offerta didattica erogata</w:t>
            </w:r>
            <w:r w:rsidR="00B2394B">
              <w:rPr>
                <w:noProof/>
                <w:webHidden/>
              </w:rPr>
              <w:tab/>
            </w:r>
            <w:r w:rsidR="00B2394B">
              <w:rPr>
                <w:noProof/>
                <w:webHidden/>
              </w:rPr>
              <w:fldChar w:fldCharType="begin"/>
            </w:r>
            <w:r w:rsidR="00B2394B">
              <w:rPr>
                <w:noProof/>
                <w:webHidden/>
              </w:rPr>
              <w:instrText xml:space="preserve"> PAGEREF _Toc203731661 \h </w:instrText>
            </w:r>
            <w:r w:rsidR="00B2394B">
              <w:rPr>
                <w:noProof/>
                <w:webHidden/>
              </w:rPr>
            </w:r>
            <w:r w:rsidR="00B2394B">
              <w:rPr>
                <w:noProof/>
                <w:webHidden/>
              </w:rPr>
              <w:fldChar w:fldCharType="separate"/>
            </w:r>
            <w:r w:rsidR="00603C07">
              <w:rPr>
                <w:noProof/>
                <w:webHidden/>
              </w:rPr>
              <w:t>14</w:t>
            </w:r>
            <w:r w:rsidR="00B2394B">
              <w:rPr>
                <w:noProof/>
                <w:webHidden/>
              </w:rPr>
              <w:fldChar w:fldCharType="end"/>
            </w:r>
          </w:hyperlink>
        </w:p>
        <w:p w14:paraId="33BE7706" w14:textId="342DA97D" w:rsidR="0018587B" w:rsidRDefault="0018587B">
          <w:r w:rsidRPr="00C20F23">
            <w:rPr>
              <w:rFonts w:ascii="Arial" w:hAnsi="Arial" w:cs="Arial"/>
              <w:b/>
              <w:bCs/>
            </w:rPr>
            <w:fldChar w:fldCharType="end"/>
          </w:r>
        </w:p>
      </w:sdtContent>
    </w:sdt>
    <w:p w14:paraId="2CE8FD58"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014BDC7C"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56562769" w14:textId="77777777" w:rsidR="00530A8C" w:rsidRDefault="00530A8C">
      <w:pPr>
        <w:tabs>
          <w:tab w:val="center" w:pos="4819"/>
        </w:tabs>
        <w:spacing w:after="0" w:line="100" w:lineRule="atLeast"/>
        <w:ind w:left="-284" w:right="-149" w:firstLine="142"/>
        <w:jc w:val="center"/>
        <w:rPr>
          <w:rFonts w:ascii="Arial" w:eastAsia="MS Mincho" w:hAnsi="Arial" w:cs="Calibri"/>
          <w:b/>
          <w:color w:val="000000"/>
          <w:sz w:val="24"/>
          <w:szCs w:val="24"/>
        </w:rPr>
      </w:pPr>
    </w:p>
    <w:p w14:paraId="5B0E9DB5" w14:textId="77777777" w:rsidR="003A42B6" w:rsidRPr="0018587B" w:rsidRDefault="007A33B8" w:rsidP="0018587B">
      <w:pPr>
        <w:pStyle w:val="Titolo"/>
        <w:rPr>
          <w:rFonts w:ascii="Arial" w:eastAsia="MS Mincho" w:hAnsi="Arial" w:cs="Arial"/>
        </w:rPr>
      </w:pPr>
      <w:bookmarkStart w:id="0" w:name="_Toc203731621"/>
      <w:r w:rsidRPr="0018587B">
        <w:rPr>
          <w:rFonts w:ascii="Arial" w:eastAsia="MS Mincho" w:hAnsi="Arial" w:cs="Arial"/>
        </w:rPr>
        <w:t>INDICAZIONI GENERALI</w:t>
      </w:r>
      <w:bookmarkEnd w:id="0"/>
    </w:p>
    <w:p w14:paraId="5AC51C24" w14:textId="77777777" w:rsidR="007A33B8" w:rsidRDefault="007A33B8" w:rsidP="00430DF7">
      <w:pPr>
        <w:pStyle w:val="Paragrafoelenco"/>
        <w:tabs>
          <w:tab w:val="center" w:pos="4819"/>
        </w:tabs>
        <w:spacing w:after="0" w:line="100" w:lineRule="atLeast"/>
        <w:ind w:left="436" w:right="-149"/>
        <w:jc w:val="center"/>
        <w:rPr>
          <w:rFonts w:ascii="Arial" w:eastAsia="MS Mincho" w:hAnsi="Arial" w:cs="Calibri"/>
          <w:color w:val="000000"/>
          <w:sz w:val="24"/>
          <w:szCs w:val="24"/>
        </w:rPr>
      </w:pPr>
    </w:p>
    <w:p w14:paraId="56D586CA" w14:textId="7B4B46D3" w:rsidR="007A33B8" w:rsidRDefault="007A33B8"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r>
        <w:rPr>
          <w:rFonts w:ascii="Arial" w:eastAsia="MS Mincho" w:hAnsi="Arial" w:cs="Calibri"/>
          <w:color w:val="000000"/>
          <w:sz w:val="24"/>
          <w:szCs w:val="24"/>
        </w:rPr>
        <w:t>L’intento del documento è di fornire una guida alla scrittura della Scheda Unica Annuale dei Corsi di Studio (SUA-</w:t>
      </w:r>
      <w:proofErr w:type="spellStart"/>
      <w:r>
        <w:rPr>
          <w:rFonts w:ascii="Arial" w:eastAsia="MS Mincho" w:hAnsi="Arial" w:cs="Calibri"/>
          <w:color w:val="000000"/>
          <w:sz w:val="24"/>
          <w:szCs w:val="24"/>
        </w:rPr>
        <w:t>CdS</w:t>
      </w:r>
      <w:proofErr w:type="spellEnd"/>
      <w:r>
        <w:rPr>
          <w:rFonts w:ascii="Arial" w:eastAsia="MS Mincho" w:hAnsi="Arial" w:cs="Calibri"/>
          <w:color w:val="000000"/>
          <w:sz w:val="24"/>
          <w:szCs w:val="24"/>
        </w:rPr>
        <w:t>)</w:t>
      </w:r>
      <w:r w:rsidR="00C128F3">
        <w:rPr>
          <w:rFonts w:ascii="Arial" w:eastAsia="MS Mincho" w:hAnsi="Arial" w:cs="Calibri"/>
          <w:color w:val="000000"/>
          <w:sz w:val="24"/>
          <w:szCs w:val="24"/>
        </w:rPr>
        <w:t xml:space="preserve"> che sia efficace per l</w:t>
      </w:r>
      <w:r w:rsidR="003F1459">
        <w:rPr>
          <w:rFonts w:ascii="Arial" w:eastAsia="MS Mincho" w:hAnsi="Arial" w:cs="Calibri"/>
          <w:color w:val="000000"/>
          <w:sz w:val="24"/>
          <w:szCs w:val="24"/>
        </w:rPr>
        <w:t xml:space="preserve">a presentazione di una replica di un </w:t>
      </w:r>
      <w:r w:rsidR="00C128F3">
        <w:rPr>
          <w:rFonts w:ascii="Arial" w:eastAsia="MS Mincho" w:hAnsi="Arial" w:cs="Calibri"/>
          <w:color w:val="000000"/>
          <w:sz w:val="24"/>
          <w:szCs w:val="24"/>
        </w:rPr>
        <w:t>C</w:t>
      </w:r>
      <w:r w:rsidR="00F276FE">
        <w:rPr>
          <w:rFonts w:ascii="Arial" w:eastAsia="MS Mincho" w:hAnsi="Arial" w:cs="Calibri"/>
          <w:color w:val="000000"/>
          <w:sz w:val="24"/>
          <w:szCs w:val="24"/>
        </w:rPr>
        <w:t xml:space="preserve">orso </w:t>
      </w:r>
      <w:r w:rsidR="00C128F3">
        <w:rPr>
          <w:rFonts w:ascii="Arial" w:eastAsia="MS Mincho" w:hAnsi="Arial" w:cs="Calibri"/>
          <w:color w:val="000000"/>
          <w:sz w:val="24"/>
          <w:szCs w:val="24"/>
        </w:rPr>
        <w:t>d</w:t>
      </w:r>
      <w:r w:rsidR="00F276FE">
        <w:rPr>
          <w:rFonts w:ascii="Arial" w:eastAsia="MS Mincho" w:hAnsi="Arial" w:cs="Calibri"/>
          <w:color w:val="000000"/>
          <w:sz w:val="24"/>
          <w:szCs w:val="24"/>
        </w:rPr>
        <w:t xml:space="preserve">i </w:t>
      </w:r>
      <w:r w:rsidR="00C128F3">
        <w:rPr>
          <w:rFonts w:ascii="Arial" w:eastAsia="MS Mincho" w:hAnsi="Arial" w:cs="Calibri"/>
          <w:color w:val="000000"/>
          <w:sz w:val="24"/>
          <w:szCs w:val="24"/>
        </w:rPr>
        <w:t>S</w:t>
      </w:r>
      <w:r w:rsidR="00F276FE">
        <w:rPr>
          <w:rFonts w:ascii="Arial" w:eastAsia="MS Mincho" w:hAnsi="Arial" w:cs="Calibri"/>
          <w:color w:val="000000"/>
          <w:sz w:val="24"/>
          <w:szCs w:val="24"/>
        </w:rPr>
        <w:t>tudio (</w:t>
      </w:r>
      <w:proofErr w:type="spellStart"/>
      <w:r w:rsidR="00F276FE">
        <w:rPr>
          <w:rFonts w:ascii="Arial" w:eastAsia="MS Mincho" w:hAnsi="Arial" w:cs="Calibri"/>
          <w:color w:val="000000"/>
          <w:sz w:val="24"/>
          <w:szCs w:val="24"/>
        </w:rPr>
        <w:t>CdS</w:t>
      </w:r>
      <w:proofErr w:type="spellEnd"/>
      <w:r w:rsidR="00F276FE">
        <w:rPr>
          <w:rFonts w:ascii="Arial" w:eastAsia="MS Mincho" w:hAnsi="Arial" w:cs="Calibri"/>
          <w:color w:val="000000"/>
          <w:sz w:val="24"/>
          <w:szCs w:val="24"/>
        </w:rPr>
        <w:t>)</w:t>
      </w:r>
      <w:r w:rsidR="00C128F3">
        <w:rPr>
          <w:rFonts w:ascii="Arial" w:eastAsia="MS Mincho" w:hAnsi="Arial" w:cs="Calibri"/>
          <w:color w:val="000000"/>
          <w:sz w:val="24"/>
          <w:szCs w:val="24"/>
        </w:rPr>
        <w:t>.</w:t>
      </w:r>
    </w:p>
    <w:p w14:paraId="58A0DAEF" w14:textId="2629D143" w:rsidR="00430DF7" w:rsidRDefault="00430DF7"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p>
    <w:p w14:paraId="2D4DC737" w14:textId="5E132B71" w:rsidR="003F1459" w:rsidRDefault="0026665F"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r>
        <w:rPr>
          <w:rFonts w:ascii="Arial" w:eastAsia="MS Mincho" w:hAnsi="Arial" w:cs="Calibri"/>
          <w:color w:val="000000"/>
          <w:sz w:val="24"/>
          <w:szCs w:val="24"/>
        </w:rPr>
        <w:t xml:space="preserve">Per Replica di Corso di Studio già accreditato si intende un corso che ha identico Ordinamento didattico (ivi comprese denominazione, modalità e lingua di erogazione) di un Corso già accreditato. Per tale corso è necessario acquisire non il parere del CUN, ma soltanto il parere dell’ANVUR. </w:t>
      </w:r>
    </w:p>
    <w:p w14:paraId="207681BE" w14:textId="7D5C1AE1" w:rsidR="0026665F" w:rsidRDefault="0026665F"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p>
    <w:p w14:paraId="5180272B" w14:textId="26244E7E" w:rsidR="0026665F" w:rsidRDefault="0026665F"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r>
        <w:rPr>
          <w:rFonts w:ascii="Arial" w:eastAsia="MS Mincho" w:hAnsi="Arial" w:cs="Calibri"/>
          <w:color w:val="000000"/>
          <w:sz w:val="24"/>
          <w:szCs w:val="24"/>
        </w:rPr>
        <w:t>Per la presentazione di una Replica, l’Ateneo accede alla SUA del Corso di Studio che intende replicare e, nella sezione “Sede del Corso”, segue la procedura indicata per la “replica corso”. La piattaforma genera in automatico una nuova SUA per la nuova sede indicata</w:t>
      </w:r>
      <w:r w:rsidR="00FC1A46">
        <w:rPr>
          <w:rFonts w:ascii="Arial" w:eastAsia="MS Mincho" w:hAnsi="Arial" w:cs="Calibri"/>
          <w:color w:val="000000"/>
          <w:sz w:val="24"/>
          <w:szCs w:val="24"/>
        </w:rPr>
        <w:t>, dove sarà possibile inserire le informazioni presenti dei quadri riportati nel presente documento.</w:t>
      </w:r>
    </w:p>
    <w:p w14:paraId="59E40A31" w14:textId="1C67F283" w:rsidR="00026890" w:rsidRDefault="00026890"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p>
    <w:p w14:paraId="5ACF56F7" w14:textId="7912C070" w:rsidR="00026890" w:rsidRDefault="00026890"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r>
        <w:rPr>
          <w:rFonts w:ascii="Arial" w:eastAsia="MS Mincho" w:hAnsi="Arial" w:cs="Calibri"/>
          <w:color w:val="000000"/>
          <w:sz w:val="24"/>
          <w:szCs w:val="24"/>
        </w:rPr>
        <w:t>La compilazione dei quadri deve essere coerente con l’Ordinamento didattico del Corso (quadri RAD della SUA-</w:t>
      </w:r>
      <w:proofErr w:type="spellStart"/>
      <w:r>
        <w:rPr>
          <w:rFonts w:ascii="Arial" w:eastAsia="MS Mincho" w:hAnsi="Arial" w:cs="Calibri"/>
          <w:color w:val="000000"/>
          <w:sz w:val="24"/>
          <w:szCs w:val="24"/>
        </w:rPr>
        <w:t>CdS</w:t>
      </w:r>
      <w:proofErr w:type="spellEnd"/>
      <w:r>
        <w:rPr>
          <w:rFonts w:ascii="Arial" w:eastAsia="MS Mincho" w:hAnsi="Arial" w:cs="Calibri"/>
          <w:color w:val="000000"/>
          <w:sz w:val="24"/>
          <w:szCs w:val="24"/>
        </w:rPr>
        <w:t>).</w:t>
      </w:r>
    </w:p>
    <w:p w14:paraId="0735B32E" w14:textId="77777777" w:rsidR="003F1459" w:rsidRDefault="003F1459"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p>
    <w:p w14:paraId="7DCE9802" w14:textId="77777777" w:rsidR="00430DF7" w:rsidRPr="00FF6557" w:rsidRDefault="00430DF7" w:rsidP="00156D8D">
      <w:pPr>
        <w:tabs>
          <w:tab w:val="center" w:pos="4819"/>
        </w:tabs>
        <w:spacing w:after="0" w:line="100" w:lineRule="atLeast"/>
        <w:ind w:right="-149"/>
        <w:jc w:val="both"/>
        <w:rPr>
          <w:rFonts w:ascii="Arial" w:eastAsia="MS Mincho" w:hAnsi="Arial" w:cs="Calibri"/>
          <w:color w:val="000000"/>
          <w:sz w:val="24"/>
          <w:szCs w:val="24"/>
        </w:rPr>
      </w:pPr>
      <w:r w:rsidRPr="00FF6557">
        <w:rPr>
          <w:rFonts w:ascii="Arial" w:eastAsia="MS Mincho" w:hAnsi="Arial" w:cs="Calibri"/>
          <w:color w:val="000000"/>
          <w:sz w:val="24"/>
          <w:szCs w:val="24"/>
        </w:rPr>
        <w:t>Per accedere alla SUA-</w:t>
      </w:r>
      <w:proofErr w:type="spellStart"/>
      <w:r w:rsidRPr="00FF6557">
        <w:rPr>
          <w:rFonts w:ascii="Arial" w:eastAsia="MS Mincho" w:hAnsi="Arial" w:cs="Calibri"/>
          <w:color w:val="000000"/>
          <w:sz w:val="24"/>
          <w:szCs w:val="24"/>
        </w:rPr>
        <w:t>CdS</w:t>
      </w:r>
      <w:proofErr w:type="spellEnd"/>
      <w:r w:rsidRPr="00FF6557">
        <w:rPr>
          <w:rFonts w:ascii="Arial" w:eastAsia="MS Mincho" w:hAnsi="Arial" w:cs="Calibri"/>
          <w:color w:val="000000"/>
          <w:sz w:val="24"/>
          <w:szCs w:val="24"/>
        </w:rPr>
        <w:t xml:space="preserve"> i docenti Referenti entrano dal sito loginmiur.cineca.it, i tecnici amministrativi da ava.miur.it </w:t>
      </w:r>
    </w:p>
    <w:p w14:paraId="79AA6E7D" w14:textId="77777777" w:rsidR="00430DF7" w:rsidRPr="007B12DE" w:rsidRDefault="00430DF7" w:rsidP="00156D8D">
      <w:pPr>
        <w:tabs>
          <w:tab w:val="center" w:pos="4819"/>
        </w:tabs>
        <w:spacing w:after="0" w:line="100" w:lineRule="atLeast"/>
        <w:ind w:right="-149"/>
        <w:jc w:val="both"/>
        <w:rPr>
          <w:rFonts w:ascii="Arial" w:eastAsia="MS Mincho" w:hAnsi="Arial" w:cs="Calibri"/>
          <w:color w:val="000000"/>
          <w:sz w:val="16"/>
          <w:szCs w:val="24"/>
        </w:rPr>
      </w:pPr>
      <w:r w:rsidRPr="00FF6557">
        <w:rPr>
          <w:rFonts w:ascii="Arial" w:eastAsia="MS Mincho" w:hAnsi="Arial" w:cs="Calibri"/>
          <w:color w:val="000000"/>
          <w:sz w:val="24"/>
          <w:szCs w:val="24"/>
        </w:rPr>
        <w:t xml:space="preserve">L’abilitazione in scrittura è fruibile da un solo soggetto alla volta </w:t>
      </w:r>
      <w:r w:rsidR="003C7FC4">
        <w:rPr>
          <w:rFonts w:ascii="Arial" w:eastAsia="MS Mincho" w:hAnsi="Arial" w:cs="Calibri"/>
          <w:color w:val="000000"/>
          <w:sz w:val="24"/>
          <w:szCs w:val="24"/>
        </w:rPr>
        <w:t xml:space="preserve">(per impostazione del sistema) </w:t>
      </w:r>
      <w:r w:rsidRPr="00FF6557">
        <w:rPr>
          <w:rFonts w:ascii="Arial" w:eastAsia="MS Mincho" w:hAnsi="Arial" w:cs="Calibri"/>
          <w:color w:val="000000"/>
          <w:sz w:val="24"/>
          <w:szCs w:val="24"/>
        </w:rPr>
        <w:t>e va chiesta all’U.O. Offerta Formativa</w:t>
      </w:r>
      <w:r w:rsidR="003C7FC4">
        <w:rPr>
          <w:rFonts w:ascii="Arial" w:eastAsia="MS Mincho" w:hAnsi="Arial" w:cs="Calibri"/>
          <w:color w:val="000000"/>
          <w:sz w:val="24"/>
          <w:szCs w:val="24"/>
        </w:rPr>
        <w:t>.</w:t>
      </w:r>
      <w:r w:rsidRPr="00FF6557">
        <w:rPr>
          <w:rFonts w:ascii="Arial" w:eastAsia="MS Mincho" w:hAnsi="Arial" w:cs="Calibri"/>
          <w:color w:val="000000"/>
          <w:sz w:val="24"/>
          <w:szCs w:val="24"/>
        </w:rPr>
        <w:t xml:space="preserve"> </w:t>
      </w:r>
    </w:p>
    <w:p w14:paraId="1A5D9DFC" w14:textId="656073F0" w:rsidR="00430DF7" w:rsidRPr="00FF6557" w:rsidRDefault="00430DF7" w:rsidP="00156D8D">
      <w:pPr>
        <w:tabs>
          <w:tab w:val="center" w:pos="4819"/>
        </w:tabs>
        <w:spacing w:after="0" w:line="100" w:lineRule="atLeast"/>
        <w:ind w:right="-149"/>
        <w:jc w:val="both"/>
        <w:rPr>
          <w:rFonts w:eastAsia="MS Mincho"/>
          <w:color w:val="000000"/>
          <w:sz w:val="24"/>
          <w:szCs w:val="24"/>
        </w:rPr>
      </w:pPr>
      <w:r>
        <w:rPr>
          <w:rFonts w:ascii="Arial" w:eastAsia="MS Mincho" w:hAnsi="Arial" w:cs="Calibri"/>
          <w:color w:val="000000"/>
          <w:sz w:val="24"/>
          <w:szCs w:val="24"/>
        </w:rPr>
        <w:t>Per</w:t>
      </w:r>
      <w:r w:rsidR="003C7FC4">
        <w:rPr>
          <w:rFonts w:ascii="Arial" w:eastAsia="MS Mincho" w:hAnsi="Arial" w:cs="Calibri"/>
          <w:color w:val="000000"/>
          <w:sz w:val="24"/>
          <w:szCs w:val="24"/>
        </w:rPr>
        <w:t xml:space="preserve"> ulteriori </w:t>
      </w:r>
      <w:r>
        <w:rPr>
          <w:rFonts w:ascii="Arial" w:eastAsia="MS Mincho" w:hAnsi="Arial" w:cs="Calibri"/>
          <w:color w:val="000000"/>
          <w:sz w:val="24"/>
          <w:szCs w:val="24"/>
        </w:rPr>
        <w:t xml:space="preserve">informazioni rivolgersi a: </w:t>
      </w:r>
      <w:hyperlink r:id="rId8" w:history="1">
        <w:r w:rsidRPr="005C5432">
          <w:rPr>
            <w:rStyle w:val="Collegamentoipertestuale"/>
            <w:rFonts w:ascii="Arial" w:eastAsia="MS Mincho" w:hAnsi="Arial" w:cs="Calibri"/>
            <w:sz w:val="24"/>
            <w:szCs w:val="24"/>
          </w:rPr>
          <w:t>offerta.formativa@ateneo.univr.it</w:t>
        </w:r>
      </w:hyperlink>
      <w:r>
        <w:rPr>
          <w:rFonts w:ascii="Arial" w:eastAsia="MS Mincho" w:hAnsi="Arial" w:cs="Calibri"/>
          <w:color w:val="000000"/>
          <w:sz w:val="24"/>
          <w:szCs w:val="24"/>
        </w:rPr>
        <w:t xml:space="preserve"> </w:t>
      </w:r>
    </w:p>
    <w:p w14:paraId="148287AB"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338BFA86" w14:textId="77777777" w:rsidR="003F1459" w:rsidRDefault="003F1459" w:rsidP="00752986">
      <w:pPr>
        <w:jc w:val="center"/>
        <w:rPr>
          <w:rStyle w:val="TitoloCarattere"/>
          <w:rFonts w:ascii="Arial" w:eastAsia="SimSun" w:hAnsi="Arial" w:cs="Arial"/>
          <w:bCs w:val="0"/>
          <w:iCs/>
          <w:color w:val="4472C4"/>
          <w:sz w:val="44"/>
          <w:szCs w:val="44"/>
        </w:rPr>
      </w:pPr>
      <w:bookmarkStart w:id="1" w:name="_Toc36824163"/>
      <w:bookmarkStart w:id="2" w:name="_Toc36909527"/>
    </w:p>
    <w:p w14:paraId="2E85CFC4" w14:textId="77777777" w:rsidR="003F1459" w:rsidRDefault="003F1459" w:rsidP="00752986">
      <w:pPr>
        <w:jc w:val="center"/>
        <w:rPr>
          <w:rStyle w:val="TitoloCarattere"/>
          <w:rFonts w:ascii="Arial" w:eastAsia="SimSun" w:hAnsi="Arial" w:cs="Arial"/>
          <w:bCs w:val="0"/>
          <w:iCs/>
          <w:color w:val="4472C4"/>
          <w:sz w:val="44"/>
          <w:szCs w:val="44"/>
        </w:rPr>
      </w:pPr>
    </w:p>
    <w:p w14:paraId="0047AD77" w14:textId="77777777" w:rsidR="003F1459" w:rsidRDefault="003F1459" w:rsidP="00752986">
      <w:pPr>
        <w:jc w:val="center"/>
        <w:rPr>
          <w:rStyle w:val="TitoloCarattere"/>
          <w:rFonts w:ascii="Arial" w:eastAsia="SimSun" w:hAnsi="Arial" w:cs="Arial"/>
          <w:bCs w:val="0"/>
          <w:iCs/>
          <w:color w:val="4472C4"/>
          <w:sz w:val="44"/>
          <w:szCs w:val="44"/>
        </w:rPr>
      </w:pPr>
    </w:p>
    <w:p w14:paraId="3277F98D" w14:textId="77777777" w:rsidR="003F1459" w:rsidRDefault="003F1459" w:rsidP="00752986">
      <w:pPr>
        <w:jc w:val="center"/>
        <w:rPr>
          <w:rStyle w:val="TitoloCarattere"/>
          <w:rFonts w:ascii="Arial" w:eastAsia="SimSun" w:hAnsi="Arial" w:cs="Arial"/>
          <w:bCs w:val="0"/>
          <w:iCs/>
          <w:color w:val="4472C4"/>
          <w:sz w:val="44"/>
          <w:szCs w:val="44"/>
        </w:rPr>
      </w:pPr>
    </w:p>
    <w:p w14:paraId="796681DD" w14:textId="77777777" w:rsidR="003F1459" w:rsidRDefault="003F1459" w:rsidP="00752986">
      <w:pPr>
        <w:jc w:val="center"/>
        <w:rPr>
          <w:rStyle w:val="TitoloCarattere"/>
          <w:rFonts w:ascii="Arial" w:eastAsia="SimSun" w:hAnsi="Arial" w:cs="Arial"/>
          <w:bCs w:val="0"/>
          <w:iCs/>
          <w:color w:val="4472C4"/>
          <w:sz w:val="44"/>
          <w:szCs w:val="44"/>
        </w:rPr>
      </w:pPr>
    </w:p>
    <w:p w14:paraId="6E9B6AA8" w14:textId="47C19EB5" w:rsidR="00430DF7" w:rsidRDefault="00506611" w:rsidP="00752986">
      <w:pPr>
        <w:jc w:val="center"/>
        <w:rPr>
          <w:rStyle w:val="TitoloCarattere"/>
          <w:rFonts w:ascii="Arial" w:eastAsia="SimSun" w:hAnsi="Arial" w:cs="Arial"/>
          <w:bCs w:val="0"/>
          <w:iCs/>
          <w:color w:val="4472C4"/>
          <w:sz w:val="44"/>
          <w:szCs w:val="44"/>
        </w:rPr>
      </w:pPr>
      <w:bookmarkStart w:id="3" w:name="_Toc203731622"/>
      <w:r>
        <w:rPr>
          <w:rStyle w:val="TitoloCarattere"/>
          <w:rFonts w:ascii="Arial" w:eastAsia="SimSun" w:hAnsi="Arial" w:cs="Arial"/>
          <w:bCs w:val="0"/>
          <w:iCs/>
          <w:color w:val="4472C4"/>
          <w:sz w:val="44"/>
          <w:szCs w:val="44"/>
        </w:rPr>
        <w:lastRenderedPageBreak/>
        <w:t>Q</w:t>
      </w:r>
      <w:r w:rsidR="005879DE" w:rsidRPr="00506611">
        <w:rPr>
          <w:rStyle w:val="TitoloCarattere"/>
          <w:rFonts w:ascii="Arial" w:eastAsia="SimSun" w:hAnsi="Arial" w:cs="Arial"/>
          <w:bCs w:val="0"/>
          <w:iCs/>
          <w:color w:val="4472C4"/>
          <w:sz w:val="44"/>
          <w:szCs w:val="44"/>
        </w:rPr>
        <w:t>UALIT</w:t>
      </w:r>
      <w:r w:rsidR="002320FD">
        <w:rPr>
          <w:rStyle w:val="TitoloCarattere"/>
          <w:rFonts w:ascii="Arial" w:eastAsia="SimSun" w:hAnsi="Arial" w:cs="Arial"/>
          <w:bCs w:val="0"/>
          <w:iCs/>
          <w:color w:val="4472C4"/>
          <w:sz w:val="44"/>
          <w:szCs w:val="44"/>
        </w:rPr>
        <w:t>À</w:t>
      </w:r>
      <w:bookmarkEnd w:id="3"/>
      <w:r w:rsidR="002320FD">
        <w:rPr>
          <w:rStyle w:val="TitoloCarattere"/>
          <w:rFonts w:ascii="Arial" w:eastAsia="SimSun" w:hAnsi="Arial" w:cs="Arial"/>
          <w:bCs w:val="0"/>
          <w:iCs/>
          <w:color w:val="4472C4"/>
          <w:sz w:val="44"/>
          <w:szCs w:val="44"/>
        </w:rPr>
        <w:t xml:space="preserve"> </w:t>
      </w:r>
    </w:p>
    <w:p w14:paraId="6618F568" w14:textId="77777777" w:rsidR="00185B06" w:rsidRPr="0018587B" w:rsidRDefault="00185B06" w:rsidP="0018587B">
      <w:pPr>
        <w:pStyle w:val="Titolo"/>
        <w:rPr>
          <w:rStyle w:val="TitoloCarattere"/>
          <w:rFonts w:ascii="Arial" w:hAnsi="Arial" w:cs="Arial"/>
          <w:b/>
          <w:bCs/>
          <w:iCs/>
          <w:color w:val="4472C4"/>
        </w:rPr>
      </w:pPr>
      <w:bookmarkStart w:id="4" w:name="_Toc36909530"/>
      <w:bookmarkStart w:id="5" w:name="_Toc203731623"/>
      <w:bookmarkStart w:id="6" w:name="Bookmark"/>
      <w:bookmarkEnd w:id="1"/>
      <w:bookmarkEnd w:id="2"/>
      <w:r w:rsidRPr="0018587B">
        <w:rPr>
          <w:rStyle w:val="TitoloCarattere"/>
          <w:rFonts w:ascii="Arial" w:hAnsi="Arial" w:cs="Arial"/>
          <w:b/>
          <w:bCs/>
          <w:iCs/>
          <w:color w:val="4472C4"/>
        </w:rPr>
        <w:t>SEZIONE A</w:t>
      </w:r>
      <w:bookmarkEnd w:id="4"/>
      <w:bookmarkEnd w:id="5"/>
    </w:p>
    <w:p w14:paraId="668B8A9E" w14:textId="77777777" w:rsidR="00185B06" w:rsidRPr="0018587B" w:rsidRDefault="00185B06" w:rsidP="0018587B">
      <w:pPr>
        <w:pStyle w:val="Titolo"/>
        <w:rPr>
          <w:rStyle w:val="TitoloCarattere"/>
          <w:rFonts w:ascii="Arial" w:hAnsi="Arial" w:cs="Arial"/>
          <w:b/>
          <w:bCs/>
          <w:iCs/>
          <w:color w:val="4472C4"/>
        </w:rPr>
      </w:pPr>
      <w:bookmarkStart w:id="7" w:name="_Toc36909531"/>
      <w:bookmarkStart w:id="8" w:name="_Toc203731624"/>
      <w:r w:rsidRPr="0018587B">
        <w:rPr>
          <w:rStyle w:val="TitoloCarattere"/>
          <w:rFonts w:ascii="Arial" w:hAnsi="Arial" w:cs="Arial"/>
          <w:b/>
          <w:bCs/>
          <w:iCs/>
          <w:color w:val="4472C4"/>
        </w:rPr>
        <w:t>Obiettivi della Formazione</w:t>
      </w:r>
      <w:bookmarkEnd w:id="7"/>
      <w:bookmarkEnd w:id="8"/>
    </w:p>
    <w:bookmarkEnd w:id="6"/>
    <w:p w14:paraId="17C6AAF2" w14:textId="77777777" w:rsidR="00350546" w:rsidRDefault="00350546">
      <w:pPr>
        <w:spacing w:after="13" w:line="100" w:lineRule="atLeast"/>
        <w:ind w:right="56"/>
        <w:jc w:val="both"/>
        <w:rPr>
          <w:rFonts w:ascii="Arial" w:eastAsia="Calibri" w:hAnsi="Arial" w:cs="Calibri"/>
          <w:b/>
          <w:color w:val="000000"/>
          <w:sz w:val="20"/>
          <w:szCs w:val="20"/>
        </w:rPr>
      </w:pPr>
    </w:p>
    <w:p w14:paraId="3B98D32A" w14:textId="77777777" w:rsidR="00350546" w:rsidRDefault="00350546">
      <w:pPr>
        <w:spacing w:after="13" w:line="100" w:lineRule="atLeast"/>
        <w:ind w:right="56"/>
        <w:jc w:val="both"/>
        <w:rPr>
          <w:rFonts w:ascii="Arial" w:eastAsia="Calibri"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C757B0" w:rsidRPr="00CA1D9A" w14:paraId="55D73AC7" w14:textId="77777777"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70E9D682" w14:textId="77777777" w:rsidR="00C757B0" w:rsidRPr="00CA1D9A" w:rsidRDefault="00C757B0" w:rsidP="005E3A35">
            <w:pPr>
              <w:pStyle w:val="Nessunaspaziatura"/>
              <w:rPr>
                <w:rFonts w:ascii="Arial" w:hAnsi="Arial" w:cs="Arial"/>
                <w:b/>
                <w:sz w:val="20"/>
                <w:szCs w:val="20"/>
              </w:rPr>
            </w:pPr>
            <w:bookmarkStart w:id="9" w:name="_Toc36824170"/>
            <w:bookmarkStart w:id="10" w:name="_Toc36909537"/>
            <w:bookmarkStart w:id="11" w:name="_Toc40281934"/>
            <w:bookmarkStart w:id="12" w:name="_Toc203731625"/>
            <w:r w:rsidRPr="00EB22B1">
              <w:rPr>
                <w:rStyle w:val="TitoloCarattere"/>
                <w:rFonts w:ascii="Arial" w:eastAsia="SimSun" w:hAnsi="Arial" w:cs="Arial"/>
                <w:smallCaps/>
                <w:sz w:val="24"/>
              </w:rPr>
              <w:t xml:space="preserve">A3.b </w:t>
            </w:r>
            <w:r>
              <w:rPr>
                <w:rStyle w:val="TitoloCarattere"/>
                <w:rFonts w:ascii="Arial" w:eastAsia="SimSun" w:hAnsi="Arial" w:cs="Arial"/>
                <w:smallCaps/>
                <w:sz w:val="24"/>
              </w:rPr>
              <w:t xml:space="preserve">- </w:t>
            </w:r>
            <w:r w:rsidRPr="00EB22B1">
              <w:rPr>
                <w:rStyle w:val="TitoloCarattere"/>
                <w:rFonts w:ascii="Arial" w:eastAsia="SimSun" w:hAnsi="Arial" w:cs="Arial"/>
                <w:smallCaps/>
                <w:sz w:val="24"/>
              </w:rPr>
              <w:t>Modalità di ammissione</w:t>
            </w:r>
            <w:bookmarkEnd w:id="9"/>
            <w:bookmarkEnd w:id="10"/>
            <w:bookmarkEnd w:id="11"/>
            <w:bookmarkEnd w:id="12"/>
          </w:p>
        </w:tc>
      </w:tr>
      <w:tr w:rsidR="00C757B0" w:rsidRPr="00CA1D9A" w14:paraId="785E7386" w14:textId="77777777" w:rsidTr="005E3A35">
        <w:tc>
          <w:tcPr>
            <w:tcW w:w="9636" w:type="dxa"/>
            <w:gridSpan w:val="2"/>
            <w:tcBorders>
              <w:left w:val="single" w:sz="4" w:space="0" w:color="C0C0C0"/>
              <w:bottom w:val="single" w:sz="4" w:space="0" w:color="C0C0C0"/>
              <w:right w:val="single" w:sz="4" w:space="0" w:color="C0C0C0"/>
            </w:tcBorders>
            <w:shd w:val="clear" w:color="auto" w:fill="DEEAF6"/>
          </w:tcPr>
          <w:p w14:paraId="613F2C24" w14:textId="77777777" w:rsidR="00C757B0" w:rsidRPr="00CA1D9A" w:rsidRDefault="00C757B0" w:rsidP="005E3A35">
            <w:pPr>
              <w:spacing w:after="0" w:line="240" w:lineRule="auto"/>
              <w:jc w:val="both"/>
              <w:rPr>
                <w:rFonts w:ascii="Arial" w:eastAsia="Times New Roman" w:hAnsi="Arial" w:cs="Calibri"/>
                <w:color w:val="000000"/>
                <w:sz w:val="20"/>
                <w:szCs w:val="20"/>
              </w:rPr>
            </w:pPr>
            <w:r>
              <w:rPr>
                <w:rFonts w:ascii="Arial" w:eastAsia="Times New Roman" w:hAnsi="Arial" w:cs="Calibri"/>
                <w:color w:val="000000"/>
                <w:sz w:val="20"/>
                <w:szCs w:val="20"/>
              </w:rPr>
              <w:t>Si suggerisce di e</w:t>
            </w:r>
            <w:r w:rsidRPr="00CA1D9A">
              <w:rPr>
                <w:rFonts w:ascii="Arial" w:eastAsia="Times New Roman" w:hAnsi="Arial" w:cs="Calibri"/>
                <w:color w:val="000000"/>
                <w:sz w:val="20"/>
                <w:szCs w:val="20"/>
              </w:rPr>
              <w:t>vitare</w:t>
            </w:r>
            <w:r>
              <w:rPr>
                <w:rFonts w:ascii="Arial" w:eastAsia="Times New Roman" w:hAnsi="Arial" w:cs="Calibri"/>
                <w:color w:val="000000"/>
                <w:sz w:val="20"/>
                <w:szCs w:val="20"/>
              </w:rPr>
              <w:t>,</w:t>
            </w:r>
            <w:r w:rsidRPr="00CA1D9A">
              <w:rPr>
                <w:rFonts w:ascii="Arial" w:eastAsia="Times New Roman" w:hAnsi="Arial" w:cs="Calibri"/>
                <w:color w:val="000000"/>
                <w:sz w:val="20"/>
                <w:szCs w:val="20"/>
              </w:rPr>
              <w:t xml:space="preserve"> in questo quadro</w:t>
            </w:r>
            <w:r>
              <w:rPr>
                <w:rFonts w:ascii="Arial" w:eastAsia="Times New Roman" w:hAnsi="Arial" w:cs="Calibri"/>
                <w:color w:val="000000"/>
                <w:sz w:val="20"/>
                <w:szCs w:val="20"/>
              </w:rPr>
              <w:t>,</w:t>
            </w:r>
            <w:r w:rsidRPr="00CA1D9A">
              <w:rPr>
                <w:rFonts w:ascii="Arial" w:eastAsia="Times New Roman" w:hAnsi="Arial" w:cs="Calibri"/>
                <w:color w:val="000000"/>
                <w:sz w:val="20"/>
                <w:szCs w:val="20"/>
              </w:rPr>
              <w:t xml:space="preserve"> </w:t>
            </w:r>
            <w:r>
              <w:rPr>
                <w:rFonts w:ascii="Arial" w:eastAsia="Times New Roman" w:hAnsi="Arial" w:cs="Calibri"/>
                <w:color w:val="000000"/>
                <w:sz w:val="20"/>
                <w:szCs w:val="20"/>
              </w:rPr>
              <w:t xml:space="preserve">i soli </w:t>
            </w:r>
            <w:r w:rsidRPr="00CA1D9A">
              <w:rPr>
                <w:rFonts w:ascii="Arial" w:eastAsia="Times New Roman" w:hAnsi="Arial" w:cs="Calibri"/>
                <w:color w:val="000000"/>
                <w:sz w:val="20"/>
                <w:szCs w:val="20"/>
              </w:rPr>
              <w:t xml:space="preserve">rimandi al </w:t>
            </w:r>
            <w:r>
              <w:rPr>
                <w:rFonts w:ascii="Arial" w:eastAsia="Times New Roman" w:hAnsi="Arial" w:cs="Calibri"/>
                <w:color w:val="000000"/>
                <w:sz w:val="20"/>
                <w:szCs w:val="20"/>
              </w:rPr>
              <w:t xml:space="preserve">documento Descrizione del percorso di formazione - </w:t>
            </w:r>
            <w:r w:rsidRPr="00CA1D9A">
              <w:rPr>
                <w:rFonts w:ascii="Arial" w:eastAsia="Times New Roman" w:hAnsi="Arial" w:cs="Calibri"/>
                <w:color w:val="000000"/>
                <w:sz w:val="20"/>
                <w:szCs w:val="20"/>
              </w:rPr>
              <w:t xml:space="preserve">Regolamento didattico del </w:t>
            </w:r>
            <w:proofErr w:type="spellStart"/>
            <w:r w:rsidRPr="00CA1D9A">
              <w:rPr>
                <w:rFonts w:ascii="Arial" w:eastAsia="Times New Roman" w:hAnsi="Arial" w:cs="Calibri"/>
                <w:color w:val="000000"/>
                <w:sz w:val="20"/>
                <w:szCs w:val="20"/>
              </w:rPr>
              <w:t>CdS</w:t>
            </w:r>
            <w:proofErr w:type="spellEnd"/>
            <w:r w:rsidRPr="00CA1D9A">
              <w:rPr>
                <w:rFonts w:ascii="Arial" w:eastAsia="Times New Roman" w:hAnsi="Arial" w:cs="Calibri"/>
                <w:color w:val="000000"/>
                <w:sz w:val="20"/>
                <w:szCs w:val="20"/>
              </w:rPr>
              <w:t>, o frasi tipo il “Collegio didattico definisce annualmente”</w:t>
            </w:r>
          </w:p>
          <w:p w14:paraId="4F8D584A" w14:textId="77777777" w:rsidR="00C757B0" w:rsidRPr="00CA1D9A" w:rsidRDefault="00C757B0" w:rsidP="005E3A35">
            <w:pPr>
              <w:spacing w:after="0" w:line="240" w:lineRule="auto"/>
              <w:jc w:val="both"/>
              <w:rPr>
                <w:rFonts w:ascii="Arial" w:eastAsia="Times New Roman" w:hAnsi="Arial" w:cs="Calibri"/>
                <w:color w:val="000000"/>
                <w:sz w:val="20"/>
                <w:szCs w:val="20"/>
              </w:rPr>
            </w:pPr>
          </w:p>
          <w:p w14:paraId="7C80E858" w14:textId="77777777" w:rsidR="00C757B0" w:rsidRPr="00CA1D9A" w:rsidRDefault="00C757B0" w:rsidP="005E3A35">
            <w:pPr>
              <w:pStyle w:val="Nessunaspaziatura1"/>
              <w:ind w:right="56"/>
              <w:jc w:val="both"/>
              <w:rPr>
                <w:rFonts w:ascii="Arial" w:hAnsi="Arial" w:cs="Calibri"/>
                <w:color w:val="000000"/>
              </w:rPr>
            </w:pPr>
            <w:r w:rsidRPr="00CA1D9A">
              <w:rPr>
                <w:rFonts w:ascii="Arial" w:eastAsia="Calibri" w:hAnsi="Arial" w:cs="Calibri"/>
                <w:bCs/>
                <w:color w:val="000000"/>
              </w:rPr>
              <w:t xml:space="preserve">Vengono specificati qui di seguito </w:t>
            </w:r>
            <w:r>
              <w:rPr>
                <w:rFonts w:ascii="Arial" w:eastAsia="Calibri" w:hAnsi="Arial" w:cs="Calibri"/>
                <w:bCs/>
                <w:color w:val="000000"/>
              </w:rPr>
              <w:t>i contenuti del presente quadro.</w:t>
            </w:r>
          </w:p>
        </w:tc>
      </w:tr>
      <w:tr w:rsidR="00C757B0" w:rsidRPr="00CA1D9A" w14:paraId="66829E25" w14:textId="77777777" w:rsidTr="005E3A35">
        <w:trPr>
          <w:trHeight w:val="20"/>
        </w:trPr>
        <w:tc>
          <w:tcPr>
            <w:tcW w:w="9636" w:type="dxa"/>
            <w:gridSpan w:val="2"/>
            <w:tcBorders>
              <w:left w:val="single" w:sz="4" w:space="0" w:color="C0C0C0"/>
              <w:bottom w:val="single" w:sz="4" w:space="0" w:color="C0C0C0"/>
              <w:right w:val="single" w:sz="4" w:space="0" w:color="C0C0C0"/>
            </w:tcBorders>
            <w:shd w:val="clear" w:color="auto" w:fill="DEEAF6"/>
          </w:tcPr>
          <w:p w14:paraId="5A82C9C0" w14:textId="77777777" w:rsidR="00C757B0" w:rsidRPr="00CA1D9A" w:rsidRDefault="00C757B0" w:rsidP="005E3A35">
            <w:pPr>
              <w:pStyle w:val="Nessunaspaziatura1"/>
              <w:ind w:right="28"/>
              <w:jc w:val="center"/>
            </w:pPr>
            <w:r w:rsidRPr="00CA1D9A">
              <w:rPr>
                <w:rFonts w:ascii="Arial" w:hAnsi="Arial" w:cs="Calibri"/>
                <w:b/>
                <w:color w:val="000000"/>
              </w:rPr>
              <w:t xml:space="preserve">Laurea e </w:t>
            </w:r>
            <w:r>
              <w:rPr>
                <w:rFonts w:ascii="Arial" w:hAnsi="Arial" w:cs="Calibri"/>
                <w:b/>
                <w:color w:val="000000"/>
              </w:rPr>
              <w:t>Laurea Magistrale a ciclo unico:</w:t>
            </w:r>
          </w:p>
        </w:tc>
      </w:tr>
      <w:tr w:rsidR="00C757B0" w:rsidRPr="00CA1D9A" w14:paraId="0822791D" w14:textId="77777777" w:rsidTr="005E3A35">
        <w:tc>
          <w:tcPr>
            <w:tcW w:w="2831" w:type="dxa"/>
            <w:tcBorders>
              <w:left w:val="single" w:sz="4" w:space="0" w:color="C0C0C0"/>
              <w:bottom w:val="single" w:sz="4" w:space="0" w:color="C0C0C0"/>
            </w:tcBorders>
            <w:shd w:val="clear" w:color="auto" w:fill="DEEAF6"/>
            <w:vAlign w:val="center"/>
          </w:tcPr>
          <w:p w14:paraId="3BF9D1A6" w14:textId="77777777" w:rsidR="00C757B0" w:rsidRPr="00CA1D9A" w:rsidRDefault="00C757B0" w:rsidP="005E3A35">
            <w:pPr>
              <w:spacing w:after="0" w:line="100" w:lineRule="atLeast"/>
              <w:ind w:right="56"/>
              <w:rPr>
                <w:rFonts w:ascii="Arial" w:eastAsia="Calibri" w:hAnsi="Arial" w:cs="Calibri"/>
                <w:b/>
                <w:bCs/>
                <w:sz w:val="20"/>
                <w:szCs w:val="20"/>
              </w:rPr>
            </w:pPr>
            <w:r w:rsidRPr="00CA1D9A">
              <w:rPr>
                <w:rFonts w:ascii="Arial" w:hAnsi="Arial" w:cs="Calibri"/>
                <w:b/>
                <w:color w:val="000000"/>
                <w:sz w:val="20"/>
                <w:szCs w:val="20"/>
              </w:rPr>
              <w:t xml:space="preserve">Verifica delle </w:t>
            </w:r>
            <w:r>
              <w:rPr>
                <w:rFonts w:ascii="Arial" w:hAnsi="Arial" w:cs="Calibri"/>
                <w:b/>
                <w:color w:val="000000"/>
                <w:sz w:val="20"/>
                <w:szCs w:val="20"/>
              </w:rPr>
              <w:t xml:space="preserve">conoscenze </w:t>
            </w:r>
            <w:r w:rsidRPr="00CA1D9A">
              <w:rPr>
                <w:rFonts w:ascii="Arial" w:hAnsi="Arial" w:cs="Calibri"/>
                <w:b/>
                <w:color w:val="000000"/>
                <w:sz w:val="20"/>
                <w:szCs w:val="20"/>
              </w:rPr>
              <w:t>in ingresso</w:t>
            </w:r>
          </w:p>
        </w:tc>
        <w:tc>
          <w:tcPr>
            <w:tcW w:w="6805" w:type="dxa"/>
            <w:tcBorders>
              <w:left w:val="single" w:sz="4" w:space="0" w:color="C0C0C0"/>
              <w:bottom w:val="single" w:sz="4" w:space="0" w:color="C0C0C0"/>
              <w:right w:val="single" w:sz="4" w:space="0" w:color="C0C0C0"/>
            </w:tcBorders>
            <w:shd w:val="clear" w:color="auto" w:fill="DEEAF6"/>
            <w:vAlign w:val="center"/>
          </w:tcPr>
          <w:p w14:paraId="79ECAFD5" w14:textId="77777777" w:rsidR="00C757B0" w:rsidRPr="0078263B" w:rsidRDefault="00C757B0" w:rsidP="005E3A35">
            <w:pPr>
              <w:pStyle w:val="Nessunaspaziatura1"/>
              <w:spacing w:line="240" w:lineRule="auto"/>
              <w:ind w:right="27"/>
              <w:jc w:val="both"/>
              <w:rPr>
                <w:rFonts w:ascii="Arial" w:hAnsi="Arial" w:cs="Calibri"/>
                <w:color w:val="000000"/>
              </w:rPr>
            </w:pPr>
            <w:r w:rsidRPr="00CA1D9A">
              <w:rPr>
                <w:rFonts w:ascii="Arial" w:hAnsi="Arial" w:cs="Calibri"/>
                <w:color w:val="000000"/>
              </w:rPr>
              <w:t xml:space="preserve">Indicare </w:t>
            </w:r>
            <w:r>
              <w:rPr>
                <w:rFonts w:ascii="Arial" w:hAnsi="Arial" w:cs="Calibri"/>
                <w:color w:val="000000"/>
              </w:rPr>
              <w:t xml:space="preserve">la modalità di verifica delle conoscenze iniziali </w:t>
            </w:r>
            <w:r w:rsidRPr="00CA1D9A">
              <w:rPr>
                <w:rFonts w:ascii="Arial" w:hAnsi="Arial" w:cs="Calibri"/>
                <w:color w:val="000000"/>
              </w:rPr>
              <w:t>(saperi minimi)</w:t>
            </w:r>
          </w:p>
        </w:tc>
      </w:tr>
      <w:tr w:rsidR="00C757B0" w:rsidRPr="00CA1D9A" w14:paraId="2E57117E" w14:textId="77777777" w:rsidTr="005E3A35">
        <w:tc>
          <w:tcPr>
            <w:tcW w:w="2831" w:type="dxa"/>
            <w:tcBorders>
              <w:left w:val="single" w:sz="4" w:space="0" w:color="C0C0C0"/>
              <w:bottom w:val="single" w:sz="4" w:space="0" w:color="C0C0C0"/>
            </w:tcBorders>
            <w:shd w:val="clear" w:color="auto" w:fill="DEEAF6"/>
            <w:vAlign w:val="center"/>
          </w:tcPr>
          <w:p w14:paraId="2D8D1565" w14:textId="77777777" w:rsidR="00C757B0" w:rsidRPr="00CA1D9A" w:rsidRDefault="00C757B0" w:rsidP="005E3A35">
            <w:pPr>
              <w:spacing w:after="0" w:line="100" w:lineRule="atLeast"/>
              <w:ind w:right="56"/>
              <w:rPr>
                <w:rFonts w:ascii="Arial" w:hAnsi="Arial" w:cs="Calibri"/>
                <w:b/>
                <w:color w:val="000000"/>
                <w:sz w:val="20"/>
                <w:szCs w:val="20"/>
              </w:rPr>
            </w:pPr>
            <w:r w:rsidRPr="00CA1D9A">
              <w:rPr>
                <w:rFonts w:ascii="Arial" w:hAnsi="Arial" w:cs="Calibri"/>
                <w:b/>
                <w:color w:val="000000"/>
                <w:sz w:val="20"/>
                <w:szCs w:val="20"/>
              </w:rPr>
              <w:t>Caratteristiche della prova di ammissione</w:t>
            </w:r>
          </w:p>
        </w:tc>
        <w:tc>
          <w:tcPr>
            <w:tcW w:w="6805" w:type="dxa"/>
            <w:tcBorders>
              <w:left w:val="single" w:sz="4" w:space="0" w:color="C0C0C0"/>
              <w:bottom w:val="single" w:sz="4" w:space="0" w:color="C0C0C0"/>
              <w:right w:val="single" w:sz="4" w:space="0" w:color="C0C0C0"/>
            </w:tcBorders>
            <w:shd w:val="clear" w:color="auto" w:fill="DEEAF6"/>
          </w:tcPr>
          <w:p w14:paraId="187A7E96" w14:textId="77777777" w:rsidR="00C757B0" w:rsidRPr="00CA1D9A" w:rsidRDefault="00C757B0" w:rsidP="005E3A35">
            <w:pPr>
              <w:spacing w:after="13" w:line="100" w:lineRule="atLeast"/>
              <w:ind w:right="56"/>
              <w:jc w:val="both"/>
              <w:rPr>
                <w:sz w:val="20"/>
                <w:szCs w:val="20"/>
              </w:rPr>
            </w:pPr>
            <w:r w:rsidRPr="00CA1D9A">
              <w:rPr>
                <w:rFonts w:ascii="Arial" w:eastAsia="Times New Roman" w:hAnsi="Arial" w:cs="Calibri"/>
                <w:color w:val="000000"/>
                <w:sz w:val="20"/>
                <w:szCs w:val="20"/>
              </w:rPr>
              <w:t>Specificare i dettagli della prova</w:t>
            </w:r>
            <w:r>
              <w:rPr>
                <w:rFonts w:ascii="Arial" w:eastAsia="Times New Roman" w:hAnsi="Arial" w:cs="Calibri"/>
                <w:color w:val="000000"/>
                <w:sz w:val="20"/>
                <w:szCs w:val="20"/>
              </w:rPr>
              <w:t xml:space="preserve"> di ammissione</w:t>
            </w:r>
            <w:r w:rsidRPr="00CA1D9A">
              <w:rPr>
                <w:rFonts w:ascii="Arial" w:eastAsia="Times New Roman" w:hAnsi="Arial" w:cs="Calibri"/>
                <w:color w:val="000000"/>
                <w:sz w:val="20"/>
                <w:szCs w:val="20"/>
              </w:rPr>
              <w:t xml:space="preserve"> per i </w:t>
            </w:r>
            <w:r>
              <w:rPr>
                <w:rFonts w:ascii="Arial" w:eastAsia="Times New Roman" w:hAnsi="Arial" w:cs="Calibri"/>
                <w:color w:val="000000"/>
                <w:sz w:val="20"/>
                <w:szCs w:val="20"/>
              </w:rPr>
              <w:t>C</w:t>
            </w:r>
            <w:r w:rsidRPr="00CA1D9A">
              <w:rPr>
                <w:rFonts w:ascii="Arial" w:eastAsia="Times New Roman" w:hAnsi="Arial" w:cs="Calibri"/>
                <w:color w:val="000000"/>
                <w:sz w:val="20"/>
                <w:szCs w:val="20"/>
              </w:rPr>
              <w:t xml:space="preserve">orsi </w:t>
            </w:r>
            <w:r>
              <w:rPr>
                <w:rFonts w:ascii="Arial" w:eastAsia="Times New Roman" w:hAnsi="Arial" w:cs="Calibri"/>
                <w:color w:val="000000"/>
                <w:sz w:val="20"/>
                <w:szCs w:val="20"/>
              </w:rPr>
              <w:t xml:space="preserve">di Studio </w:t>
            </w:r>
            <w:r w:rsidRPr="00CA1D9A">
              <w:rPr>
                <w:rFonts w:ascii="Arial" w:eastAsia="Times New Roman" w:hAnsi="Arial" w:cs="Calibri"/>
                <w:color w:val="000000"/>
                <w:sz w:val="20"/>
                <w:szCs w:val="20"/>
              </w:rPr>
              <w:t>a numero programmato</w:t>
            </w:r>
          </w:p>
        </w:tc>
      </w:tr>
      <w:tr w:rsidR="00C757B0" w:rsidRPr="00CA1D9A" w14:paraId="75552F55" w14:textId="77777777" w:rsidTr="005E3A35">
        <w:tc>
          <w:tcPr>
            <w:tcW w:w="2831" w:type="dxa"/>
            <w:tcBorders>
              <w:left w:val="single" w:sz="4" w:space="0" w:color="C0C0C0"/>
              <w:bottom w:val="single" w:sz="4" w:space="0" w:color="C0C0C0"/>
            </w:tcBorders>
            <w:shd w:val="clear" w:color="auto" w:fill="DEEAF6"/>
            <w:vAlign w:val="center"/>
          </w:tcPr>
          <w:p w14:paraId="5D46CFCF" w14:textId="77777777" w:rsidR="00C757B0" w:rsidRPr="00CA1D9A" w:rsidRDefault="00C757B0" w:rsidP="005E3A35">
            <w:pPr>
              <w:spacing w:after="0" w:line="100" w:lineRule="atLeast"/>
              <w:ind w:right="56"/>
              <w:rPr>
                <w:rFonts w:ascii="Arial" w:hAnsi="Arial" w:cs="Calibri"/>
                <w:b/>
                <w:color w:val="000000"/>
                <w:sz w:val="20"/>
                <w:szCs w:val="20"/>
              </w:rPr>
            </w:pPr>
            <w:r>
              <w:rPr>
                <w:rFonts w:ascii="Arial" w:eastAsia="Times New Roman" w:hAnsi="Arial" w:cs="Calibri"/>
                <w:b/>
                <w:color w:val="000000"/>
                <w:sz w:val="20"/>
                <w:szCs w:val="20"/>
              </w:rPr>
              <w:t>E</w:t>
            </w:r>
            <w:r w:rsidRPr="00CA1D9A">
              <w:rPr>
                <w:rFonts w:ascii="Arial" w:eastAsia="Times New Roman" w:hAnsi="Arial" w:cs="Calibri"/>
                <w:b/>
                <w:color w:val="000000"/>
                <w:sz w:val="20"/>
                <w:szCs w:val="20"/>
              </w:rPr>
              <w:t xml:space="preserve">ventuali </w:t>
            </w:r>
            <w:r>
              <w:rPr>
                <w:rFonts w:ascii="Arial" w:eastAsia="Times New Roman" w:hAnsi="Arial" w:cs="Calibri"/>
                <w:b/>
                <w:color w:val="000000"/>
                <w:sz w:val="20"/>
                <w:szCs w:val="20"/>
              </w:rPr>
              <w:t>Obblighi Formativi Aggiuntivi (OFA)</w:t>
            </w:r>
          </w:p>
        </w:tc>
        <w:tc>
          <w:tcPr>
            <w:tcW w:w="6805" w:type="dxa"/>
            <w:tcBorders>
              <w:left w:val="single" w:sz="4" w:space="0" w:color="C0C0C0"/>
              <w:bottom w:val="single" w:sz="4" w:space="0" w:color="C0C0C0"/>
              <w:right w:val="single" w:sz="4" w:space="0" w:color="C0C0C0"/>
            </w:tcBorders>
            <w:shd w:val="clear" w:color="auto" w:fill="DEEAF6"/>
          </w:tcPr>
          <w:p w14:paraId="009F2B85" w14:textId="77777777" w:rsidR="00C757B0" w:rsidRPr="00CA1D9A" w:rsidRDefault="00C757B0" w:rsidP="005E3A35">
            <w:pPr>
              <w:spacing w:after="13" w:line="100" w:lineRule="atLeast"/>
              <w:ind w:right="56"/>
              <w:jc w:val="both"/>
              <w:rPr>
                <w:sz w:val="20"/>
                <w:szCs w:val="20"/>
              </w:rPr>
            </w:pPr>
            <w:r w:rsidRPr="00CA1D9A">
              <w:rPr>
                <w:rFonts w:ascii="Arial" w:eastAsia="Times New Roman" w:hAnsi="Arial" w:cs="Calibri"/>
                <w:color w:val="000000"/>
                <w:sz w:val="20"/>
                <w:szCs w:val="20"/>
              </w:rPr>
              <w:t xml:space="preserve">Indicare </w:t>
            </w:r>
            <w:r>
              <w:rPr>
                <w:rFonts w:ascii="Arial" w:eastAsia="Times New Roman" w:hAnsi="Arial" w:cs="Calibri"/>
                <w:color w:val="000000"/>
                <w:sz w:val="20"/>
                <w:szCs w:val="20"/>
              </w:rPr>
              <w:t xml:space="preserve">modalità di soddisfacimento di eventuali Obblighi Formativi Aggiuntivi (OFA) e </w:t>
            </w:r>
            <w:r w:rsidRPr="00CA1D9A">
              <w:rPr>
                <w:rFonts w:ascii="Arial" w:eastAsia="Times New Roman" w:hAnsi="Arial" w:cs="Calibri"/>
                <w:color w:val="000000"/>
                <w:sz w:val="20"/>
                <w:szCs w:val="20"/>
              </w:rPr>
              <w:t>quali ausili vengono offerti agli studenti per recuperare le carenze (es tutorato, corsi di recupero ecc</w:t>
            </w:r>
            <w:r>
              <w:rPr>
                <w:rFonts w:ascii="Arial" w:eastAsia="Times New Roman" w:hAnsi="Arial" w:cs="Calibri"/>
                <w:color w:val="000000"/>
                <w:sz w:val="20"/>
                <w:szCs w:val="20"/>
              </w:rPr>
              <w:t>.</w:t>
            </w:r>
            <w:r w:rsidRPr="00CA1D9A">
              <w:rPr>
                <w:rFonts w:ascii="Arial" w:eastAsia="Times New Roman" w:hAnsi="Arial" w:cs="Calibri"/>
                <w:color w:val="000000"/>
                <w:sz w:val="20"/>
                <w:szCs w:val="20"/>
              </w:rPr>
              <w:t>)</w:t>
            </w:r>
            <w:r>
              <w:rPr>
                <w:rFonts w:ascii="Arial" w:eastAsia="Times New Roman" w:hAnsi="Arial" w:cs="Calibri"/>
                <w:color w:val="000000"/>
                <w:sz w:val="20"/>
                <w:szCs w:val="20"/>
              </w:rPr>
              <w:t xml:space="preserve"> in modo che possano essere assolti entro il primo anno di corso come previsto dalla normativa (DM 270/04).</w:t>
            </w:r>
          </w:p>
        </w:tc>
      </w:tr>
      <w:tr w:rsidR="00C757B0" w:rsidRPr="00CA1D9A" w14:paraId="56F8F659" w14:textId="77777777" w:rsidTr="005E3A35">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14:paraId="6005BB8D" w14:textId="77777777" w:rsidR="00C757B0" w:rsidRPr="00CA1D9A" w:rsidRDefault="00C757B0" w:rsidP="005E3A35">
            <w:pPr>
              <w:pStyle w:val="Nessunaspaziatura1"/>
              <w:ind w:right="28"/>
              <w:jc w:val="center"/>
              <w:rPr>
                <w:rFonts w:ascii="Arial" w:hAnsi="Arial" w:cs="Calibri"/>
                <w:b/>
                <w:color w:val="000000"/>
              </w:rPr>
            </w:pPr>
            <w:r w:rsidRPr="00CA1D9A">
              <w:rPr>
                <w:rFonts w:ascii="Arial" w:hAnsi="Arial" w:cs="Calibri"/>
                <w:b/>
                <w:color w:val="000000"/>
              </w:rPr>
              <w:t>Laurea Magistrale</w:t>
            </w:r>
            <w:r>
              <w:rPr>
                <w:rFonts w:ascii="Arial" w:hAnsi="Arial" w:cs="Calibri"/>
                <w:b/>
                <w:color w:val="000000"/>
              </w:rPr>
              <w:t>:</w:t>
            </w:r>
          </w:p>
        </w:tc>
      </w:tr>
      <w:tr w:rsidR="00C757B0" w:rsidRPr="00CA1D9A" w14:paraId="47F9AF2B" w14:textId="77777777" w:rsidTr="005E3A35">
        <w:tc>
          <w:tcPr>
            <w:tcW w:w="2831" w:type="dxa"/>
            <w:tcBorders>
              <w:left w:val="single" w:sz="4" w:space="0" w:color="C0C0C0"/>
              <w:bottom w:val="single" w:sz="4" w:space="0" w:color="C0C0C0"/>
            </w:tcBorders>
            <w:shd w:val="clear" w:color="auto" w:fill="DEEAF6"/>
            <w:vAlign w:val="center"/>
          </w:tcPr>
          <w:p w14:paraId="280FA447" w14:textId="77777777" w:rsidR="00C757B0" w:rsidRPr="00CA1D9A" w:rsidRDefault="00C757B0" w:rsidP="005E3A35">
            <w:pPr>
              <w:pStyle w:val="Nessunaspaziatura1"/>
              <w:rPr>
                <w:rFonts w:ascii="Arial" w:hAnsi="Arial" w:cs="Calibri"/>
                <w:color w:val="000000"/>
              </w:rPr>
            </w:pPr>
            <w:r w:rsidRPr="00CA1D9A">
              <w:rPr>
                <w:rFonts w:ascii="Arial" w:hAnsi="Arial" w:cs="Calibri"/>
                <w:b/>
                <w:color w:val="000000"/>
              </w:rPr>
              <w:t>Requisiti curriculari</w:t>
            </w:r>
          </w:p>
        </w:tc>
        <w:tc>
          <w:tcPr>
            <w:tcW w:w="6805" w:type="dxa"/>
            <w:tcBorders>
              <w:left w:val="single" w:sz="4" w:space="0" w:color="C0C0C0"/>
              <w:bottom w:val="single" w:sz="4" w:space="0" w:color="C0C0C0"/>
              <w:right w:val="single" w:sz="4" w:space="0" w:color="C0C0C0"/>
            </w:tcBorders>
            <w:shd w:val="clear" w:color="auto" w:fill="DEEAF6"/>
          </w:tcPr>
          <w:p w14:paraId="7B1DF980" w14:textId="77777777" w:rsidR="00C757B0" w:rsidRPr="00CA1D9A" w:rsidRDefault="00C757B0" w:rsidP="005E3A35">
            <w:pPr>
              <w:spacing w:after="13" w:line="100" w:lineRule="atLeast"/>
              <w:ind w:right="56"/>
              <w:jc w:val="both"/>
              <w:rPr>
                <w:sz w:val="20"/>
                <w:szCs w:val="20"/>
              </w:rPr>
            </w:pPr>
            <w:r w:rsidRPr="00CA1D9A">
              <w:rPr>
                <w:rFonts w:ascii="Arial" w:eastAsia="Times New Roman" w:hAnsi="Arial" w:cs="Calibri"/>
                <w:color w:val="000000"/>
                <w:sz w:val="20"/>
                <w:szCs w:val="20"/>
              </w:rPr>
              <w:t>Dettagliare solo se l’indicazione nel quadro A3.a è generica</w:t>
            </w:r>
          </w:p>
        </w:tc>
      </w:tr>
      <w:tr w:rsidR="00C757B0" w:rsidRPr="00CA1D9A" w14:paraId="1BE9FD24" w14:textId="77777777" w:rsidTr="005E3A35">
        <w:tc>
          <w:tcPr>
            <w:tcW w:w="2831" w:type="dxa"/>
            <w:tcBorders>
              <w:left w:val="single" w:sz="4" w:space="0" w:color="C0C0C0"/>
              <w:bottom w:val="single" w:sz="4" w:space="0" w:color="C0C0C0"/>
            </w:tcBorders>
            <w:shd w:val="clear" w:color="auto" w:fill="DEEAF6"/>
            <w:vAlign w:val="center"/>
          </w:tcPr>
          <w:p w14:paraId="50C1CE46" w14:textId="77777777" w:rsidR="00C757B0" w:rsidRPr="00CA1D9A" w:rsidRDefault="00C757B0" w:rsidP="005E3A35">
            <w:pPr>
              <w:pStyle w:val="Nessunaspaziatura"/>
              <w:rPr>
                <w:rFonts w:ascii="Arial" w:hAnsi="Arial" w:cs="Arial"/>
                <w:b/>
                <w:sz w:val="20"/>
                <w:szCs w:val="20"/>
              </w:rPr>
            </w:pPr>
            <w:r w:rsidRPr="00CA1D9A">
              <w:rPr>
                <w:rFonts w:ascii="Arial" w:hAnsi="Arial" w:cs="Calibri"/>
                <w:b/>
                <w:color w:val="000000"/>
                <w:sz w:val="20"/>
                <w:szCs w:val="20"/>
              </w:rPr>
              <w:t>Modalità di verifica della personale preparazione</w:t>
            </w:r>
          </w:p>
        </w:tc>
        <w:tc>
          <w:tcPr>
            <w:tcW w:w="6805" w:type="dxa"/>
            <w:tcBorders>
              <w:left w:val="single" w:sz="4" w:space="0" w:color="C0C0C0"/>
              <w:bottom w:val="single" w:sz="4" w:space="0" w:color="C0C0C0"/>
              <w:right w:val="single" w:sz="4" w:space="0" w:color="C0C0C0"/>
            </w:tcBorders>
            <w:shd w:val="clear" w:color="auto" w:fill="DEEAF6"/>
          </w:tcPr>
          <w:p w14:paraId="36134279" w14:textId="77777777" w:rsidR="00C757B0" w:rsidRPr="00CA1D9A" w:rsidRDefault="00C757B0" w:rsidP="005E3A35">
            <w:pPr>
              <w:spacing w:after="13" w:line="100" w:lineRule="atLeast"/>
              <w:ind w:right="56"/>
              <w:jc w:val="both"/>
              <w:rPr>
                <w:sz w:val="20"/>
                <w:szCs w:val="20"/>
              </w:rPr>
            </w:pPr>
            <w:r w:rsidRPr="00CA1D9A">
              <w:rPr>
                <w:rFonts w:ascii="Arial" w:eastAsia="Times New Roman" w:hAnsi="Arial" w:cs="Calibri"/>
                <w:color w:val="000000"/>
                <w:sz w:val="20"/>
                <w:szCs w:val="20"/>
              </w:rPr>
              <w:t xml:space="preserve">Dettagliare la modalità; deve essere prevista in ogni caso, distinta rispetto al possesso dei requisiti curricolari. </w:t>
            </w:r>
            <w:r w:rsidRPr="00CA1D9A">
              <w:rPr>
                <w:rFonts w:ascii="Arial" w:hAnsi="Arial"/>
                <w:sz w:val="20"/>
                <w:szCs w:val="20"/>
              </w:rPr>
              <w:t>Modalità di verifica che contemplino tra le diverse possibilità anche il conseguimento di una determinata laurea con votazione finale superiore a una certa soglia sono accettabili</w:t>
            </w:r>
          </w:p>
        </w:tc>
      </w:tr>
      <w:tr w:rsidR="00C757B0" w:rsidRPr="00CA1D9A" w14:paraId="14211C89" w14:textId="77777777" w:rsidTr="005E3A35">
        <w:tc>
          <w:tcPr>
            <w:tcW w:w="2831" w:type="dxa"/>
            <w:tcBorders>
              <w:left w:val="single" w:sz="4" w:space="0" w:color="C0C0C0"/>
              <w:bottom w:val="single" w:sz="4" w:space="0" w:color="C0C0C0"/>
            </w:tcBorders>
            <w:shd w:val="clear" w:color="auto" w:fill="DEEAF6"/>
            <w:vAlign w:val="center"/>
          </w:tcPr>
          <w:p w14:paraId="7AA1181B" w14:textId="77777777" w:rsidR="00C757B0" w:rsidRPr="00CA1D9A" w:rsidRDefault="00C757B0" w:rsidP="005E3A35">
            <w:pPr>
              <w:pStyle w:val="Nessunaspaziatura"/>
              <w:rPr>
                <w:rFonts w:ascii="Arial" w:hAnsi="Arial" w:cs="Arial"/>
                <w:b/>
                <w:sz w:val="20"/>
                <w:szCs w:val="20"/>
              </w:rPr>
            </w:pPr>
            <w:r w:rsidRPr="00CA1D9A">
              <w:rPr>
                <w:rFonts w:ascii="Arial" w:hAnsi="Arial" w:cs="Calibri"/>
                <w:b/>
                <w:color w:val="000000"/>
                <w:sz w:val="20"/>
                <w:szCs w:val="20"/>
              </w:rPr>
              <w:t>Modalità di ammissione per i corsi a numero programmato</w:t>
            </w:r>
          </w:p>
        </w:tc>
        <w:tc>
          <w:tcPr>
            <w:tcW w:w="6805" w:type="dxa"/>
            <w:tcBorders>
              <w:left w:val="single" w:sz="4" w:space="0" w:color="C0C0C0"/>
              <w:bottom w:val="single" w:sz="4" w:space="0" w:color="C0C0C0"/>
              <w:right w:val="single" w:sz="4" w:space="0" w:color="C0C0C0"/>
            </w:tcBorders>
            <w:shd w:val="clear" w:color="auto" w:fill="DEEAF6"/>
            <w:vAlign w:val="center"/>
          </w:tcPr>
          <w:p w14:paraId="1126AF55" w14:textId="77777777" w:rsidR="00C757B0" w:rsidRPr="00CA1D9A" w:rsidRDefault="00C757B0" w:rsidP="005E3A35">
            <w:pPr>
              <w:spacing w:after="13" w:line="100" w:lineRule="atLeast"/>
              <w:ind w:right="56"/>
              <w:rPr>
                <w:sz w:val="20"/>
                <w:szCs w:val="20"/>
              </w:rPr>
            </w:pPr>
            <w:r w:rsidRPr="00CA1D9A">
              <w:rPr>
                <w:rFonts w:ascii="Arial" w:eastAsia="Times New Roman" w:hAnsi="Arial" w:cs="Calibri"/>
                <w:color w:val="000000"/>
                <w:sz w:val="20"/>
                <w:szCs w:val="20"/>
              </w:rPr>
              <w:t>Specificare i dettagli della prova per i corsi a numero programmato</w:t>
            </w:r>
          </w:p>
        </w:tc>
      </w:tr>
      <w:tr w:rsidR="00C757B0" w:rsidRPr="00CA1D9A" w14:paraId="619BA881" w14:textId="77777777" w:rsidTr="005E3A35">
        <w:tc>
          <w:tcPr>
            <w:tcW w:w="2831" w:type="dxa"/>
            <w:tcBorders>
              <w:left w:val="single" w:sz="4" w:space="0" w:color="C0C0C0"/>
              <w:bottom w:val="single" w:sz="4" w:space="0" w:color="C0C0C0"/>
            </w:tcBorders>
            <w:shd w:val="clear" w:color="auto" w:fill="DEEAF6"/>
            <w:vAlign w:val="center"/>
          </w:tcPr>
          <w:p w14:paraId="55506047" w14:textId="77777777" w:rsidR="00C757B0" w:rsidRPr="00CA1D9A" w:rsidRDefault="00C757B0" w:rsidP="005E3A35">
            <w:pPr>
              <w:pStyle w:val="Nessunaspaziatura1"/>
              <w:spacing w:line="240" w:lineRule="auto"/>
              <w:ind w:right="27"/>
              <w:rPr>
                <w:rFonts w:ascii="Arial" w:hAnsi="Arial" w:cs="Calibri"/>
                <w:color w:val="000000"/>
              </w:rPr>
            </w:pPr>
            <w:r w:rsidRPr="00CA1D9A">
              <w:rPr>
                <w:rFonts w:ascii="Arial" w:hAnsi="Arial" w:cs="Calibri"/>
                <w:b/>
                <w:color w:val="000000"/>
              </w:rPr>
              <w:t>Percorsi differenziati eventuali</w:t>
            </w:r>
          </w:p>
        </w:tc>
        <w:tc>
          <w:tcPr>
            <w:tcW w:w="6805" w:type="dxa"/>
            <w:tcBorders>
              <w:left w:val="single" w:sz="4" w:space="0" w:color="C0C0C0"/>
              <w:bottom w:val="single" w:sz="4" w:space="0" w:color="C0C0C0"/>
              <w:right w:val="single" w:sz="4" w:space="0" w:color="C0C0C0"/>
            </w:tcBorders>
            <w:shd w:val="clear" w:color="auto" w:fill="DEEAF6"/>
            <w:vAlign w:val="center"/>
          </w:tcPr>
          <w:p w14:paraId="078A5997" w14:textId="77777777" w:rsidR="00C757B0" w:rsidRPr="00CA1D9A" w:rsidRDefault="00C757B0" w:rsidP="005E3A35">
            <w:pPr>
              <w:spacing w:after="0" w:line="100" w:lineRule="atLeast"/>
              <w:ind w:right="27"/>
              <w:rPr>
                <w:rFonts w:ascii="Arial" w:hAnsi="Arial" w:cs="Calibri"/>
                <w:color w:val="000000"/>
                <w:sz w:val="20"/>
                <w:szCs w:val="20"/>
                <w:shd w:val="clear" w:color="auto" w:fill="FFFF00"/>
              </w:rPr>
            </w:pPr>
            <w:r>
              <w:rPr>
                <w:rFonts w:ascii="Arial" w:eastAsia="Times New Roman" w:hAnsi="Arial" w:cs="Calibri"/>
                <w:color w:val="000000"/>
                <w:sz w:val="20"/>
                <w:szCs w:val="20"/>
              </w:rPr>
              <w:t>P</w:t>
            </w:r>
            <w:r w:rsidRPr="00CA1D9A">
              <w:rPr>
                <w:rFonts w:ascii="Arial" w:eastAsia="Times New Roman" w:hAnsi="Arial" w:cs="Calibri"/>
                <w:color w:val="000000"/>
                <w:sz w:val="20"/>
                <w:szCs w:val="20"/>
              </w:rPr>
              <w:t>er favorire la provenienza da più lauree o da diversi atenei</w:t>
            </w:r>
          </w:p>
        </w:tc>
      </w:tr>
    </w:tbl>
    <w:p w14:paraId="2B9C54FA" w14:textId="77777777" w:rsidR="004C2AA5" w:rsidRDefault="004C2AA5" w:rsidP="00F96B57">
      <w:pPr>
        <w:spacing w:after="0" w:line="100" w:lineRule="atLeast"/>
        <w:jc w:val="both"/>
        <w:rPr>
          <w:rFonts w:ascii="Arial" w:eastAsia="Calibri" w:hAnsi="Arial" w:cs="Calibri"/>
          <w:b/>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350546" w:rsidRPr="00350546" w14:paraId="43498008" w14:textId="77777777"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14:paraId="2774B4D1" w14:textId="27E86979" w:rsidR="00350546" w:rsidRPr="00C757B0" w:rsidRDefault="00350546" w:rsidP="00107FD7">
            <w:pPr>
              <w:pStyle w:val="Nessunaspaziatura3"/>
              <w:ind w:right="27"/>
            </w:pPr>
            <w:r w:rsidRPr="00C757B0">
              <w:rPr>
                <w:rFonts w:ascii="Arial" w:hAnsi="Arial"/>
                <w:b/>
                <w:bCs/>
              </w:rPr>
              <w:t xml:space="preserve">Inserire </w:t>
            </w:r>
            <w:r w:rsidR="00B2717C">
              <w:rPr>
                <w:rFonts w:ascii="Arial" w:hAnsi="Arial"/>
                <w:b/>
                <w:bCs/>
              </w:rPr>
              <w:t xml:space="preserve">il </w:t>
            </w:r>
            <w:r w:rsidRPr="00C757B0">
              <w:rPr>
                <w:rFonts w:ascii="Arial" w:hAnsi="Arial"/>
                <w:b/>
                <w:bCs/>
              </w:rPr>
              <w:t>testo</w:t>
            </w:r>
            <w:r w:rsidR="00B2717C">
              <w:rPr>
                <w:rFonts w:ascii="Arial" w:hAnsi="Arial"/>
                <w:b/>
                <w:bCs/>
              </w:rPr>
              <w:t xml:space="preserve"> nel riquadro sottostante</w:t>
            </w:r>
          </w:p>
        </w:tc>
      </w:tr>
      <w:tr w:rsidR="00350546" w14:paraId="1B3344BA" w14:textId="77777777" w:rsidTr="00107FD7">
        <w:tc>
          <w:tcPr>
            <w:tcW w:w="9643" w:type="dxa"/>
            <w:tcBorders>
              <w:left w:val="single" w:sz="4" w:space="0" w:color="C0C0C0"/>
              <w:bottom w:val="single" w:sz="4" w:space="0" w:color="C0C0C0"/>
              <w:right w:val="single" w:sz="4" w:space="0" w:color="C0C0C0"/>
            </w:tcBorders>
            <w:shd w:val="clear" w:color="auto" w:fill="auto"/>
            <w:vAlign w:val="center"/>
          </w:tcPr>
          <w:p w14:paraId="75C17F08" w14:textId="77777777" w:rsidR="00350546" w:rsidRPr="00D80397" w:rsidRDefault="00350546" w:rsidP="00107FD7">
            <w:pPr>
              <w:spacing w:after="0" w:line="100" w:lineRule="atLeast"/>
              <w:ind w:right="27"/>
              <w:rPr>
                <w:rFonts w:ascii="Arial" w:hAnsi="Arial"/>
                <w:bCs/>
                <w:sz w:val="20"/>
                <w:szCs w:val="20"/>
              </w:rPr>
            </w:pPr>
            <w:r w:rsidRPr="00D80397">
              <w:rPr>
                <w:rFonts w:ascii="Arial" w:hAnsi="Arial"/>
                <w:bCs/>
                <w:sz w:val="20"/>
                <w:szCs w:val="20"/>
              </w:rPr>
              <w:t>…</w:t>
            </w:r>
          </w:p>
        </w:tc>
      </w:tr>
    </w:tbl>
    <w:p w14:paraId="18E05FED" w14:textId="77777777" w:rsidR="004C2AA5" w:rsidRDefault="004C2AA5">
      <w:pPr>
        <w:spacing w:after="13" w:line="100" w:lineRule="atLeast"/>
        <w:ind w:right="56"/>
        <w:jc w:val="both"/>
        <w:rPr>
          <w:rFonts w:ascii="Arial" w:eastAsia="Calibri" w:hAnsi="Arial" w:cs="Calibri"/>
          <w:b/>
          <w:color w:val="000000"/>
          <w:sz w:val="20"/>
          <w:szCs w:val="20"/>
        </w:rPr>
      </w:pPr>
    </w:p>
    <w:p w14:paraId="72CCBE18" w14:textId="77777777" w:rsidR="00350546" w:rsidRDefault="00350546">
      <w:pPr>
        <w:spacing w:after="13" w:line="100" w:lineRule="atLeast"/>
        <w:ind w:right="56"/>
        <w:jc w:val="both"/>
        <w:rPr>
          <w:rFonts w:ascii="Arial" w:eastAsia="Calibri" w:hAnsi="Arial" w:cs="Calibri"/>
          <w:b/>
          <w:color w:val="000000"/>
          <w:sz w:val="20"/>
          <w:szCs w:val="20"/>
        </w:rPr>
      </w:pPr>
    </w:p>
    <w:p w14:paraId="46911E2F" w14:textId="77777777" w:rsidR="00BC1606" w:rsidRDefault="00BC1606" w:rsidP="005310E5">
      <w:pPr>
        <w:rPr>
          <w:rFonts w:ascii="Arial" w:hAnsi="Arial" w:cs="Calibri"/>
          <w:sz w:val="20"/>
          <w:szCs w:val="20"/>
        </w:rPr>
      </w:pPr>
    </w:p>
    <w:p w14:paraId="483FCA04" w14:textId="77777777" w:rsidR="001039AA" w:rsidRDefault="001039AA" w:rsidP="005310E5">
      <w:pPr>
        <w:rPr>
          <w:rFonts w:ascii="Arial" w:hAnsi="Arial" w:cs="Calibri"/>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831"/>
        <w:gridCol w:w="6805"/>
      </w:tblGrid>
      <w:tr w:rsidR="00C51797" w:rsidRPr="00CA1D9A" w14:paraId="7402A9E9" w14:textId="77777777" w:rsidTr="00C51797">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5235C63B" w14:textId="2A81B0BE" w:rsidR="00C51797" w:rsidRPr="000B7D6B" w:rsidRDefault="00C51797" w:rsidP="005E3A35">
            <w:pPr>
              <w:pStyle w:val="Nessunaspaziatura"/>
              <w:rPr>
                <w:rFonts w:ascii="Arial" w:hAnsi="Arial" w:cs="Arial"/>
                <w:b/>
                <w:smallCaps/>
                <w:color w:val="002060"/>
                <w:sz w:val="20"/>
                <w:szCs w:val="20"/>
              </w:rPr>
            </w:pPr>
            <w:r>
              <w:rPr>
                <w:rFonts w:ascii="Arial" w:hAnsi="Arial" w:cs="Calibri"/>
                <w:sz w:val="20"/>
                <w:szCs w:val="20"/>
              </w:rPr>
              <w:br w:type="page"/>
            </w:r>
            <w:bookmarkStart w:id="13" w:name="_Toc36824173"/>
            <w:bookmarkStart w:id="14" w:name="_Toc36909540"/>
            <w:bookmarkStart w:id="15" w:name="_Toc40281937"/>
            <w:bookmarkStart w:id="16" w:name="_Toc203731626"/>
            <w:r w:rsidRPr="006C0FBB">
              <w:rPr>
                <w:rStyle w:val="TitoloCarattere"/>
                <w:rFonts w:ascii="Arial" w:eastAsia="SimSun" w:hAnsi="Arial" w:cs="Arial"/>
                <w:smallCaps/>
                <w:sz w:val="24"/>
              </w:rPr>
              <w:t xml:space="preserve">A4.b.2 </w:t>
            </w:r>
            <w:r>
              <w:rPr>
                <w:rStyle w:val="TitoloCarattere"/>
                <w:rFonts w:ascii="Arial" w:eastAsia="SimSun" w:hAnsi="Arial" w:cs="Arial"/>
                <w:smallCaps/>
                <w:sz w:val="24"/>
              </w:rPr>
              <w:t xml:space="preserve">- </w:t>
            </w:r>
            <w:r w:rsidRPr="006C0FBB">
              <w:rPr>
                <w:rStyle w:val="TitoloCarattere"/>
                <w:rFonts w:ascii="Arial" w:eastAsia="SimSun" w:hAnsi="Arial" w:cs="Arial"/>
                <w:smallCaps/>
                <w:sz w:val="24"/>
              </w:rPr>
              <w:t>Conoscenza e comprensione, e Capacità di applicare conoscenza e comprensione (Dettaglio)</w:t>
            </w:r>
            <w:bookmarkEnd w:id="13"/>
            <w:bookmarkEnd w:id="14"/>
            <w:bookmarkEnd w:id="15"/>
            <w:bookmarkEnd w:id="16"/>
            <w:r w:rsidRPr="006C0FBB">
              <w:rPr>
                <w:rFonts w:ascii="Arial" w:hAnsi="Arial" w:cs="Arial"/>
                <w:b/>
                <w:smallCaps/>
                <w:sz w:val="18"/>
                <w:szCs w:val="20"/>
              </w:rPr>
              <w:t xml:space="preserve"> </w:t>
            </w:r>
            <w:r w:rsidRPr="006C0FBB">
              <w:rPr>
                <w:rFonts w:ascii="Arial" w:hAnsi="Arial" w:cs="Arial"/>
                <w:b/>
                <w:smallCaps/>
                <w:color w:val="002060"/>
                <w:sz w:val="20"/>
                <w:szCs w:val="20"/>
              </w:rPr>
              <w:t xml:space="preserve"> </w:t>
            </w:r>
          </w:p>
        </w:tc>
      </w:tr>
      <w:tr w:rsidR="00C51797" w:rsidRPr="00CA1D9A" w14:paraId="610DED86" w14:textId="77777777" w:rsidTr="00C51797">
        <w:tc>
          <w:tcPr>
            <w:tcW w:w="9636" w:type="dxa"/>
            <w:gridSpan w:val="2"/>
            <w:tcBorders>
              <w:left w:val="single" w:sz="4" w:space="0" w:color="C0C0C0"/>
              <w:bottom w:val="single" w:sz="4" w:space="0" w:color="C0C0C0"/>
              <w:right w:val="single" w:sz="4" w:space="0" w:color="C0C0C0"/>
            </w:tcBorders>
            <w:shd w:val="clear" w:color="auto" w:fill="DEEAF6"/>
          </w:tcPr>
          <w:p w14:paraId="253D3FBD" w14:textId="123D1D59" w:rsidR="00C51797" w:rsidRDefault="00662F28" w:rsidP="005E3A35">
            <w:pPr>
              <w:spacing w:line="240" w:lineRule="auto"/>
              <w:ind w:right="27"/>
              <w:jc w:val="both"/>
              <w:rPr>
                <w:rFonts w:ascii="Arial" w:hAnsi="Arial" w:cs="Calibri"/>
                <w:color w:val="000000"/>
                <w:sz w:val="20"/>
                <w:szCs w:val="20"/>
              </w:rPr>
            </w:pPr>
            <w:r>
              <w:rPr>
                <w:rFonts w:ascii="Arial" w:hAnsi="Arial" w:cs="Calibri"/>
                <w:color w:val="000000"/>
                <w:sz w:val="20"/>
                <w:szCs w:val="20"/>
              </w:rPr>
              <w:t>Il</w:t>
            </w:r>
            <w:r w:rsidR="00C51797">
              <w:rPr>
                <w:rFonts w:ascii="Arial" w:hAnsi="Arial" w:cs="Calibri"/>
                <w:color w:val="000000"/>
                <w:sz w:val="20"/>
                <w:szCs w:val="20"/>
              </w:rPr>
              <w:t xml:space="preserve"> quadro si riferisce ai primi due Descrittori di Dublino.</w:t>
            </w:r>
          </w:p>
          <w:p w14:paraId="39C3054F" w14:textId="25AE7F00" w:rsidR="00C51797" w:rsidRDefault="00662F28" w:rsidP="005E3A35">
            <w:pPr>
              <w:spacing w:line="240" w:lineRule="auto"/>
              <w:ind w:right="27"/>
              <w:jc w:val="both"/>
              <w:rPr>
                <w:rFonts w:ascii="Arial" w:hAnsi="Arial" w:cs="Calibri"/>
                <w:b/>
                <w:color w:val="000000"/>
                <w:sz w:val="20"/>
                <w:szCs w:val="20"/>
              </w:rPr>
            </w:pPr>
            <w:r>
              <w:rPr>
                <w:rFonts w:ascii="Arial" w:hAnsi="Arial" w:cs="Calibri"/>
                <w:color w:val="000000"/>
                <w:sz w:val="20"/>
                <w:szCs w:val="20"/>
              </w:rPr>
              <w:t>I</w:t>
            </w:r>
            <w:r w:rsidR="00C51797">
              <w:rPr>
                <w:rFonts w:ascii="Arial" w:hAnsi="Arial" w:cs="Calibri"/>
                <w:color w:val="000000"/>
                <w:sz w:val="20"/>
                <w:szCs w:val="20"/>
              </w:rPr>
              <w:t xml:space="preserve"> risultati di apprendimento attesi </w:t>
            </w:r>
            <w:r w:rsidR="00C51797">
              <w:rPr>
                <w:rFonts w:ascii="Arial" w:hAnsi="Arial" w:cs="Calibri"/>
                <w:b/>
                <w:color w:val="000000"/>
                <w:sz w:val="20"/>
                <w:szCs w:val="20"/>
              </w:rPr>
              <w:t xml:space="preserve">sono declinati per aree di apprendimento </w:t>
            </w:r>
            <w:r w:rsidR="00C51797">
              <w:rPr>
                <w:rFonts w:ascii="Arial" w:hAnsi="Arial" w:cs="Calibri"/>
                <w:color w:val="000000"/>
                <w:sz w:val="20"/>
                <w:szCs w:val="20"/>
              </w:rPr>
              <w:t xml:space="preserve">del corso di studio. Il quadro funge da collegamento tra gli obiettivi formativi del </w:t>
            </w:r>
            <w:proofErr w:type="spellStart"/>
            <w:r w:rsidR="00C51797">
              <w:rPr>
                <w:rFonts w:ascii="Arial" w:hAnsi="Arial" w:cs="Calibri"/>
                <w:color w:val="000000"/>
                <w:sz w:val="20"/>
                <w:szCs w:val="20"/>
              </w:rPr>
              <w:t>CdS</w:t>
            </w:r>
            <w:proofErr w:type="spellEnd"/>
            <w:r w:rsidR="00C51797">
              <w:rPr>
                <w:rFonts w:ascii="Arial" w:hAnsi="Arial" w:cs="Calibri"/>
                <w:color w:val="000000"/>
                <w:sz w:val="20"/>
                <w:szCs w:val="20"/>
              </w:rPr>
              <w:t xml:space="preserve"> e la tabella delle attività formative. L’aggregazione delle attività formative in aree di apprendimento viene fatta in base agli obiettivi in comune, a metodi e paradigmi scientifici di riferimento/ contenuti scientifico-disciplinari in modo da far emergere per ciascuna le peculiarità che conducono a diversi approcci didattici.  Si suggerisce </w:t>
            </w:r>
            <w:r w:rsidR="00C51797" w:rsidRPr="0078263B">
              <w:rPr>
                <w:rFonts w:ascii="Arial" w:hAnsi="Arial" w:cs="Calibri"/>
                <w:color w:val="000000"/>
                <w:sz w:val="20"/>
                <w:szCs w:val="20"/>
              </w:rPr>
              <w:t>di evitare sia estreme parcellizzazioni, ossia ad esempio un solo modulo in un’area, sia aggregazioni ampie e incoerenti, come ad esempio un’area contenente tutte le materie di base oppure tutte le materie affini e integrative</w:t>
            </w:r>
            <w:r w:rsidR="00C51797">
              <w:rPr>
                <w:rFonts w:ascii="Arial" w:hAnsi="Arial" w:cs="Calibri"/>
                <w:color w:val="000000"/>
                <w:sz w:val="20"/>
                <w:szCs w:val="20"/>
              </w:rPr>
              <w:t>.</w:t>
            </w:r>
          </w:p>
          <w:p w14:paraId="30D776DF" w14:textId="77777777" w:rsidR="00B80D47" w:rsidRDefault="00C51797" w:rsidP="005E3A35">
            <w:pPr>
              <w:pStyle w:val="Nessunaspaziatura1"/>
              <w:spacing w:line="240" w:lineRule="auto"/>
              <w:ind w:right="27"/>
              <w:jc w:val="both"/>
              <w:rPr>
                <w:rFonts w:ascii="Arial" w:hAnsi="Arial" w:cs="Calibri"/>
                <w:color w:val="000000"/>
              </w:rPr>
            </w:pPr>
            <w:r w:rsidRPr="00307C92">
              <w:rPr>
                <w:rFonts w:ascii="Arial" w:hAnsi="Arial" w:cs="Calibri"/>
                <w:color w:val="000000"/>
              </w:rPr>
              <w:t>L’</w:t>
            </w:r>
            <w:r>
              <w:rPr>
                <w:rFonts w:ascii="Arial" w:hAnsi="Arial" w:cs="Calibri"/>
                <w:b/>
                <w:color w:val="000000"/>
              </w:rPr>
              <w:t>area di apprendimento</w:t>
            </w:r>
            <w:r>
              <w:rPr>
                <w:rFonts w:ascii="Arial" w:hAnsi="Arial" w:cs="Calibri"/>
                <w:color w:val="000000"/>
              </w:rPr>
              <w:t xml:space="preserve"> è un insieme di discipline che servono allo studente per acquisire una parte significativa delle conoscenze/competenze che dovrà possedere alla fine del corso.  </w:t>
            </w:r>
          </w:p>
          <w:p w14:paraId="307DDD6E" w14:textId="77777777" w:rsidR="00B80D47" w:rsidRDefault="00B80D47" w:rsidP="005E3A35">
            <w:pPr>
              <w:pStyle w:val="Nessunaspaziatura1"/>
              <w:spacing w:line="240" w:lineRule="auto"/>
              <w:ind w:right="27"/>
              <w:jc w:val="both"/>
              <w:rPr>
                <w:rFonts w:ascii="Arial" w:eastAsia="Calibri" w:hAnsi="Arial" w:cs="Calibri"/>
                <w:b/>
                <w:color w:val="000000"/>
              </w:rPr>
            </w:pPr>
          </w:p>
          <w:p w14:paraId="5239B4A1" w14:textId="77777777" w:rsidR="00C51797" w:rsidRDefault="00C51797" w:rsidP="005E3A35">
            <w:pPr>
              <w:pStyle w:val="Nessunaspaziatura1"/>
              <w:ind w:right="56"/>
              <w:jc w:val="both"/>
              <w:rPr>
                <w:rFonts w:ascii="Arial" w:eastAsia="Calibri" w:hAnsi="Arial" w:cs="Calibri"/>
                <w:color w:val="000000"/>
              </w:rPr>
            </w:pPr>
            <w:r>
              <w:rPr>
                <w:rFonts w:ascii="Arial" w:eastAsia="Calibri" w:hAnsi="Arial" w:cs="Calibri"/>
                <w:b/>
                <w:color w:val="000000"/>
              </w:rPr>
              <w:t xml:space="preserve">Vanno individuate </w:t>
            </w:r>
            <w:r w:rsidRPr="00F63806">
              <w:rPr>
                <w:rFonts w:ascii="Arial" w:eastAsia="Calibri" w:hAnsi="Arial" w:cs="Calibri"/>
                <w:b/>
                <w:color w:val="000000"/>
              </w:rPr>
              <w:t>più aree di apprendimento</w:t>
            </w:r>
            <w:r w:rsidRPr="00F63806">
              <w:rPr>
                <w:rFonts w:ascii="Arial" w:eastAsia="Calibri" w:hAnsi="Arial" w:cs="Calibri"/>
                <w:color w:val="000000"/>
              </w:rPr>
              <w:t xml:space="preserve"> (es: aziendale, economica, giuridica, sociale, ecc.).</w:t>
            </w:r>
          </w:p>
          <w:p w14:paraId="698EB16B" w14:textId="77777777" w:rsidR="00F7500B" w:rsidRDefault="00F7500B" w:rsidP="005E3A35">
            <w:pPr>
              <w:pStyle w:val="Nessunaspaziatura1"/>
              <w:ind w:right="56"/>
              <w:jc w:val="both"/>
              <w:rPr>
                <w:rFonts w:ascii="Arial" w:eastAsia="Calibri" w:hAnsi="Arial" w:cs="Calibri"/>
                <w:color w:val="000000"/>
              </w:rPr>
            </w:pPr>
          </w:p>
          <w:p w14:paraId="2D84F73F" w14:textId="0AC7DE2D" w:rsidR="00F7500B" w:rsidRPr="00F7500B" w:rsidRDefault="00F7500B" w:rsidP="00F7500B">
            <w:pPr>
              <w:pStyle w:val="Nessunaspaziatura1"/>
              <w:spacing w:line="240" w:lineRule="auto"/>
              <w:ind w:right="27"/>
              <w:jc w:val="both"/>
              <w:rPr>
                <w:rFonts w:ascii="Arial" w:hAnsi="Arial" w:cs="Calibri"/>
                <w:color w:val="000000"/>
              </w:rPr>
            </w:pPr>
            <w:r>
              <w:rPr>
                <w:rFonts w:ascii="Arial" w:hAnsi="Arial" w:cs="Calibri"/>
                <w:color w:val="000000"/>
              </w:rPr>
              <w:t xml:space="preserve">Per ciascuna area di apprendimento vanno </w:t>
            </w:r>
            <w:r w:rsidRPr="00F7500B">
              <w:rPr>
                <w:rFonts w:ascii="Arial" w:hAnsi="Arial" w:cs="Calibri"/>
                <w:b/>
                <w:bCs/>
                <w:color w:val="000000"/>
              </w:rPr>
              <w:t>agganciati gli</w:t>
            </w:r>
            <w:r>
              <w:rPr>
                <w:rFonts w:ascii="Arial" w:hAnsi="Arial" w:cs="Calibri"/>
                <w:color w:val="000000"/>
              </w:rPr>
              <w:t xml:space="preserve"> </w:t>
            </w:r>
            <w:r>
              <w:rPr>
                <w:rFonts w:ascii="Arial" w:hAnsi="Arial" w:cs="Calibri"/>
                <w:b/>
                <w:color w:val="000000"/>
              </w:rPr>
              <w:t>insegnamenti</w:t>
            </w:r>
            <w:r>
              <w:rPr>
                <w:rFonts w:ascii="Arial" w:hAnsi="Arial" w:cs="Calibri"/>
                <w:color w:val="000000"/>
              </w:rPr>
              <w:t xml:space="preserve"> che consentono di acquisire le competenze indicate. </w:t>
            </w:r>
          </w:p>
        </w:tc>
      </w:tr>
      <w:tr w:rsidR="00C51797" w:rsidRPr="005310E5" w14:paraId="76F176E3" w14:textId="77777777" w:rsidTr="00C51797">
        <w:tc>
          <w:tcPr>
            <w:tcW w:w="2831" w:type="dxa"/>
            <w:tcBorders>
              <w:left w:val="single" w:sz="4" w:space="0" w:color="C0C0C0"/>
              <w:bottom w:val="single" w:sz="4" w:space="0" w:color="C0C0C0"/>
            </w:tcBorders>
            <w:shd w:val="clear" w:color="auto" w:fill="DEEAF6"/>
            <w:vAlign w:val="center"/>
          </w:tcPr>
          <w:p w14:paraId="6E5E0C03" w14:textId="77777777" w:rsidR="00C51797" w:rsidRPr="005310E5" w:rsidRDefault="00C51797" w:rsidP="005E3A35">
            <w:pPr>
              <w:spacing w:after="0" w:line="100" w:lineRule="atLeast"/>
              <w:ind w:right="56"/>
              <w:rPr>
                <w:rFonts w:ascii="Arial" w:eastAsia="Calibri" w:hAnsi="Arial" w:cs="Calibri"/>
                <w:b/>
                <w:bCs/>
                <w:sz w:val="20"/>
                <w:szCs w:val="20"/>
              </w:rPr>
            </w:pPr>
            <w:r w:rsidRPr="005310E5">
              <w:rPr>
                <w:rFonts w:ascii="Arial" w:eastAsia="Calibri" w:hAnsi="Arial" w:cs="Calibri"/>
                <w:b/>
                <w:bCs/>
                <w:sz w:val="20"/>
                <w:szCs w:val="20"/>
              </w:rPr>
              <w:t>Area di apprendimento 1</w:t>
            </w:r>
          </w:p>
        </w:tc>
        <w:tc>
          <w:tcPr>
            <w:tcW w:w="6805" w:type="dxa"/>
            <w:tcBorders>
              <w:left w:val="single" w:sz="4" w:space="0" w:color="C0C0C0"/>
              <w:bottom w:val="single" w:sz="4" w:space="0" w:color="C0C0C0"/>
              <w:right w:val="single" w:sz="4" w:space="0" w:color="C0C0C0"/>
            </w:tcBorders>
            <w:shd w:val="clear" w:color="auto" w:fill="DEEAF6"/>
            <w:vAlign w:val="center"/>
          </w:tcPr>
          <w:p w14:paraId="28FFC33B" w14:textId="77777777" w:rsidR="00C51797" w:rsidRPr="005310E5" w:rsidRDefault="00C51797" w:rsidP="005E3A35">
            <w:pPr>
              <w:spacing w:after="0" w:line="240" w:lineRule="auto"/>
              <w:ind w:right="56"/>
              <w:jc w:val="both"/>
              <w:rPr>
                <w:rFonts w:ascii="Arial" w:eastAsia="Calibri" w:hAnsi="Arial" w:cs="Calibri"/>
                <w:sz w:val="20"/>
                <w:szCs w:val="20"/>
                <w:shd w:val="clear" w:color="auto" w:fill="FFFF00"/>
              </w:rPr>
            </w:pPr>
            <w:r w:rsidRPr="005310E5">
              <w:rPr>
                <w:rFonts w:ascii="Arial" w:hAnsi="Arial" w:cs="Calibri"/>
                <w:color w:val="000000"/>
                <w:sz w:val="20"/>
                <w:szCs w:val="20"/>
              </w:rPr>
              <w:t>Indicare il nome dell’area di apprendimento. Evitare descrizioni generiche come “area generica” ma riferirsi eventualmente agli ambiti disciplinari della classe.</w:t>
            </w:r>
          </w:p>
        </w:tc>
      </w:tr>
      <w:tr w:rsidR="00C51797" w:rsidRPr="00CA1D9A" w14:paraId="77EAA5AA" w14:textId="77777777" w:rsidTr="00C51797">
        <w:tc>
          <w:tcPr>
            <w:tcW w:w="2831" w:type="dxa"/>
            <w:tcBorders>
              <w:left w:val="single" w:sz="4" w:space="0" w:color="C0C0C0"/>
              <w:bottom w:val="single" w:sz="4" w:space="0" w:color="C0C0C0"/>
            </w:tcBorders>
            <w:shd w:val="clear" w:color="auto" w:fill="DEEAF6"/>
            <w:vAlign w:val="center"/>
          </w:tcPr>
          <w:p w14:paraId="286AD51B" w14:textId="77777777" w:rsidR="00C51797" w:rsidRPr="00CA1D9A" w:rsidRDefault="00C51797" w:rsidP="005E3A35">
            <w:pPr>
              <w:spacing w:after="0" w:line="100" w:lineRule="atLeast"/>
              <w:ind w:right="56"/>
              <w:rPr>
                <w:rFonts w:ascii="Arial" w:hAnsi="Arial" w:cs="Calibri"/>
                <w:b/>
                <w:color w:val="000000"/>
                <w:sz w:val="20"/>
                <w:szCs w:val="20"/>
              </w:rPr>
            </w:pPr>
            <w:r>
              <w:rPr>
                <w:rFonts w:ascii="Arial" w:hAnsi="Arial" w:cs="Calibri"/>
                <w:b/>
                <w:sz w:val="20"/>
                <w:szCs w:val="20"/>
              </w:rPr>
              <w:t>Conoscenza e comprensione</w:t>
            </w:r>
          </w:p>
        </w:tc>
        <w:tc>
          <w:tcPr>
            <w:tcW w:w="6805" w:type="dxa"/>
            <w:tcBorders>
              <w:left w:val="single" w:sz="4" w:space="0" w:color="C0C0C0"/>
              <w:bottom w:val="single" w:sz="4" w:space="0" w:color="C0C0C0"/>
              <w:right w:val="single" w:sz="4" w:space="0" w:color="C0C0C0"/>
            </w:tcBorders>
            <w:shd w:val="clear" w:color="auto" w:fill="DEEAF6"/>
          </w:tcPr>
          <w:p w14:paraId="257E435A" w14:textId="77777777" w:rsidR="00C51797" w:rsidRPr="00CA1D9A" w:rsidRDefault="00C51797" w:rsidP="005E3A35">
            <w:pPr>
              <w:spacing w:after="13" w:line="100" w:lineRule="atLeast"/>
              <w:ind w:right="56"/>
              <w:jc w:val="both"/>
              <w:rPr>
                <w:sz w:val="20"/>
                <w:szCs w:val="20"/>
              </w:rPr>
            </w:pPr>
            <w:r>
              <w:rPr>
                <w:rFonts w:ascii="Arial" w:hAnsi="Arial" w:cs="Calibri"/>
                <w:color w:val="000000"/>
                <w:sz w:val="20"/>
                <w:szCs w:val="20"/>
              </w:rPr>
              <w:t xml:space="preserve">Indicare </w:t>
            </w:r>
            <w:r>
              <w:rPr>
                <w:rFonts w:ascii="Arial" w:eastAsia="Calibri" w:hAnsi="Arial" w:cs="Calibri"/>
                <w:color w:val="000000"/>
                <w:sz w:val="20"/>
                <w:szCs w:val="20"/>
              </w:rPr>
              <w:t>le specifiche conoscenze disciplinari acquisite nell’area. S</w:t>
            </w:r>
            <w:r>
              <w:rPr>
                <w:rFonts w:ascii="Arial" w:hAnsi="Arial" w:cs="Calibri"/>
                <w:color w:val="000000"/>
                <w:sz w:val="20"/>
                <w:szCs w:val="20"/>
              </w:rPr>
              <w:t>pecificare modalità e strumenti didattici con cui i risultati attesi vengono conseguiti e verificati.</w:t>
            </w:r>
          </w:p>
        </w:tc>
      </w:tr>
      <w:tr w:rsidR="00C51797" w:rsidRPr="00CA1D9A" w14:paraId="1EF6A1EF" w14:textId="77777777" w:rsidTr="00C51797">
        <w:tc>
          <w:tcPr>
            <w:tcW w:w="2831" w:type="dxa"/>
            <w:tcBorders>
              <w:left w:val="single" w:sz="4" w:space="0" w:color="C0C0C0"/>
              <w:bottom w:val="single" w:sz="4" w:space="0" w:color="C0C0C0"/>
            </w:tcBorders>
            <w:shd w:val="clear" w:color="auto" w:fill="DEEAF6"/>
            <w:vAlign w:val="center"/>
          </w:tcPr>
          <w:p w14:paraId="7FE26004" w14:textId="77777777" w:rsidR="00C51797" w:rsidRPr="00CA1D9A" w:rsidRDefault="00C51797" w:rsidP="005E3A35">
            <w:pPr>
              <w:spacing w:after="0" w:line="100" w:lineRule="atLeast"/>
              <w:ind w:right="56"/>
              <w:rPr>
                <w:rFonts w:ascii="Arial" w:eastAsia="Calibri" w:hAnsi="Arial" w:cs="Calibri"/>
                <w:b/>
                <w:bCs/>
                <w:sz w:val="20"/>
                <w:szCs w:val="20"/>
              </w:rPr>
            </w:pPr>
            <w:r>
              <w:rPr>
                <w:rFonts w:ascii="Arial" w:hAnsi="Arial" w:cs="Calibri"/>
                <w:b/>
                <w:sz w:val="20"/>
                <w:szCs w:val="20"/>
              </w:rPr>
              <w:t>Capacità di applicare 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14:paraId="2A8A83FF" w14:textId="77777777" w:rsidR="00C51797" w:rsidRPr="00CA1D9A" w:rsidRDefault="00C51797" w:rsidP="005E3A35">
            <w:pPr>
              <w:spacing w:after="0" w:line="240" w:lineRule="auto"/>
              <w:ind w:right="56"/>
              <w:jc w:val="both"/>
              <w:rPr>
                <w:rFonts w:ascii="Arial" w:eastAsia="Calibri" w:hAnsi="Arial" w:cs="Calibri"/>
                <w:sz w:val="20"/>
                <w:szCs w:val="20"/>
                <w:shd w:val="clear" w:color="auto" w:fill="FFFF00"/>
              </w:rPr>
            </w:pPr>
            <w:r>
              <w:rPr>
                <w:rFonts w:ascii="Arial" w:hAnsi="Arial" w:cs="Calibri"/>
                <w:color w:val="000000"/>
                <w:sz w:val="20"/>
                <w:szCs w:val="20"/>
              </w:rPr>
              <w:t>Indicare</w:t>
            </w:r>
            <w:r>
              <w:rPr>
                <w:rFonts w:ascii="Arial" w:eastAsia="Calibri" w:hAnsi="Arial" w:cs="Calibri"/>
                <w:color w:val="000000"/>
                <w:sz w:val="20"/>
                <w:szCs w:val="20"/>
              </w:rPr>
              <w:t xml:space="preserve"> le capacità di applicare conoscenza e comprensione acquisite nell’area. Speci</w:t>
            </w:r>
            <w:r>
              <w:rPr>
                <w:rFonts w:ascii="Arial" w:hAnsi="Arial" w:cs="Calibri"/>
                <w:color w:val="000000"/>
                <w:sz w:val="20"/>
                <w:szCs w:val="20"/>
              </w:rPr>
              <w:t>ficare modalità e strumenti didattici con cui i risultati attesi vengono conseguiti e verificati.</w:t>
            </w:r>
          </w:p>
        </w:tc>
      </w:tr>
      <w:tr w:rsidR="00C51797" w:rsidRPr="00CA1D9A" w14:paraId="56D9BDDD" w14:textId="77777777" w:rsidTr="00C51797">
        <w:tc>
          <w:tcPr>
            <w:tcW w:w="2831" w:type="dxa"/>
            <w:tcBorders>
              <w:left w:val="single" w:sz="4" w:space="0" w:color="C0C0C0"/>
              <w:bottom w:val="single" w:sz="4" w:space="0" w:color="C0C0C0"/>
            </w:tcBorders>
            <w:shd w:val="clear" w:color="auto" w:fill="DEEAF6"/>
            <w:vAlign w:val="center"/>
          </w:tcPr>
          <w:p w14:paraId="76AF0E8F" w14:textId="77777777" w:rsidR="00C51797" w:rsidRPr="00CA1D9A" w:rsidRDefault="00C51797" w:rsidP="005E3A35">
            <w:pPr>
              <w:spacing w:after="0" w:line="100" w:lineRule="atLeast"/>
              <w:ind w:right="56"/>
              <w:rPr>
                <w:rFonts w:ascii="Arial" w:hAnsi="Arial" w:cs="Calibri"/>
                <w:b/>
                <w:color w:val="000000"/>
                <w:sz w:val="20"/>
                <w:szCs w:val="20"/>
              </w:rPr>
            </w:pPr>
            <w:r>
              <w:rPr>
                <w:rFonts w:ascii="Arial" w:hAnsi="Arial" w:cs="Calibri"/>
                <w:b/>
                <w:sz w:val="20"/>
                <w:szCs w:val="20"/>
              </w:rPr>
              <w:t>Attività formative i cui obiettivi sviluppano i risultati indicati</w:t>
            </w:r>
          </w:p>
        </w:tc>
        <w:tc>
          <w:tcPr>
            <w:tcW w:w="6805" w:type="dxa"/>
            <w:tcBorders>
              <w:left w:val="single" w:sz="4" w:space="0" w:color="C0C0C0"/>
              <w:bottom w:val="single" w:sz="4" w:space="0" w:color="C0C0C0"/>
              <w:right w:val="single" w:sz="4" w:space="0" w:color="C0C0C0"/>
            </w:tcBorders>
            <w:shd w:val="clear" w:color="auto" w:fill="DEEAF6"/>
          </w:tcPr>
          <w:p w14:paraId="34CE81C1" w14:textId="77777777" w:rsidR="00C51797" w:rsidRDefault="00C51797" w:rsidP="005E3A35">
            <w:pPr>
              <w:spacing w:after="13" w:line="100" w:lineRule="atLeast"/>
              <w:ind w:right="56"/>
              <w:jc w:val="both"/>
              <w:rPr>
                <w:rFonts w:ascii="Arial" w:eastAsia="Calibri" w:hAnsi="Arial" w:cs="Calibri"/>
                <w:color w:val="000000"/>
                <w:sz w:val="20"/>
                <w:szCs w:val="20"/>
              </w:rPr>
            </w:pPr>
            <w:r>
              <w:rPr>
                <w:rFonts w:ascii="Arial" w:hAnsi="Arial" w:cs="Calibri"/>
                <w:color w:val="000000"/>
                <w:sz w:val="20"/>
                <w:szCs w:val="20"/>
              </w:rPr>
              <w:t xml:space="preserve">Indicare le attività formative dell’intero percorso di studio che consentono il </w:t>
            </w:r>
            <w:r>
              <w:rPr>
                <w:rFonts w:ascii="Arial" w:eastAsia="Calibri" w:hAnsi="Arial" w:cs="Calibri"/>
                <w:color w:val="000000"/>
                <w:sz w:val="20"/>
                <w:szCs w:val="20"/>
              </w:rPr>
              <w:t>raggiungimento dei risultati di apprendimento.</w:t>
            </w:r>
          </w:p>
          <w:p w14:paraId="7154A20D" w14:textId="77777777" w:rsidR="00C51797" w:rsidRPr="00125F9B" w:rsidRDefault="00C51797" w:rsidP="005E3A35">
            <w:pPr>
              <w:spacing w:after="13" w:line="100" w:lineRule="atLeast"/>
              <w:ind w:right="56"/>
              <w:jc w:val="both"/>
              <w:rPr>
                <w:rFonts w:ascii="Arial" w:eastAsia="Calibri" w:hAnsi="Arial" w:cs="Calibri"/>
                <w:color w:val="FF0000"/>
                <w:sz w:val="20"/>
                <w:szCs w:val="20"/>
              </w:rPr>
            </w:pPr>
            <w:r w:rsidRPr="00D061F5">
              <w:rPr>
                <w:rFonts w:ascii="Arial" w:eastAsia="Calibri" w:hAnsi="Arial" w:cs="Calibri"/>
                <w:sz w:val="20"/>
                <w:szCs w:val="20"/>
              </w:rPr>
              <w:t>Il sistema propone la lista di tutte le attività formative del corso di studio che potranno essere singolarmente selezionate. Effettuata la selezione, i singoli insegnamenti saranno visualizzabili e cliccando sull’insegnamento, si aprirà il collegamento alla pagina web dello stesso</w:t>
            </w:r>
            <w:r>
              <w:rPr>
                <w:rFonts w:ascii="Arial" w:eastAsia="Calibri" w:hAnsi="Arial" w:cs="Calibri"/>
                <w:color w:val="FF0000"/>
                <w:sz w:val="20"/>
                <w:szCs w:val="20"/>
              </w:rPr>
              <w:t>.</w:t>
            </w:r>
          </w:p>
        </w:tc>
      </w:tr>
      <w:tr w:rsidR="00C51797" w:rsidRPr="00CA1D9A" w14:paraId="11772D8A" w14:textId="77777777" w:rsidTr="00C51797">
        <w:tc>
          <w:tcPr>
            <w:tcW w:w="9636" w:type="dxa"/>
            <w:gridSpan w:val="2"/>
            <w:tcBorders>
              <w:top w:val="single" w:sz="4" w:space="0" w:color="C0C0C0"/>
              <w:left w:val="single" w:sz="4" w:space="0" w:color="C0C0C0"/>
              <w:bottom w:val="single" w:sz="4" w:space="0" w:color="C0C0C0"/>
              <w:right w:val="single" w:sz="4" w:space="0" w:color="C0C0C0"/>
            </w:tcBorders>
            <w:shd w:val="clear" w:color="auto" w:fill="DEEAF6"/>
            <w:vAlign w:val="center"/>
          </w:tcPr>
          <w:p w14:paraId="7A55ABE9" w14:textId="77777777" w:rsidR="00C51797" w:rsidRDefault="00C51797" w:rsidP="005E3A35">
            <w:pPr>
              <w:spacing w:line="240" w:lineRule="auto"/>
              <w:jc w:val="both"/>
              <w:rPr>
                <w:rFonts w:ascii="Arial" w:hAnsi="Arial" w:cs="Calibri"/>
                <w:b/>
                <w:color w:val="000000"/>
                <w:sz w:val="20"/>
                <w:szCs w:val="20"/>
              </w:rPr>
            </w:pPr>
            <w:r>
              <w:rPr>
                <w:rFonts w:ascii="Arial" w:hAnsi="Arial" w:cs="Calibri"/>
                <w:color w:val="000000"/>
                <w:sz w:val="20"/>
                <w:szCs w:val="20"/>
              </w:rPr>
              <w:t xml:space="preserve">L’aggiornamento e la completezza dei </w:t>
            </w:r>
            <w:r>
              <w:rPr>
                <w:rFonts w:ascii="Arial" w:hAnsi="Arial" w:cs="Calibri"/>
                <w:b/>
                <w:color w:val="000000"/>
                <w:sz w:val="20"/>
                <w:szCs w:val="20"/>
              </w:rPr>
              <w:t>contenuti delle pagine web</w:t>
            </w:r>
            <w:r>
              <w:rPr>
                <w:rFonts w:ascii="Arial" w:hAnsi="Arial" w:cs="Calibri"/>
                <w:color w:val="000000"/>
                <w:sz w:val="20"/>
                <w:szCs w:val="20"/>
              </w:rPr>
              <w:t xml:space="preserve"> degli insegnamenti a cui rimandano le attività formative inserite in questo quadro sono, pertanto, </w:t>
            </w:r>
            <w:r>
              <w:rPr>
                <w:rFonts w:ascii="Arial" w:hAnsi="Arial" w:cs="Calibri"/>
                <w:b/>
                <w:color w:val="000000"/>
                <w:sz w:val="20"/>
                <w:szCs w:val="20"/>
              </w:rPr>
              <w:t>aspetti di rilevante importanza per garantire la qualità e la trasparenza della didattica</w:t>
            </w:r>
            <w:r>
              <w:rPr>
                <w:rFonts w:ascii="Arial" w:hAnsi="Arial" w:cs="Calibri"/>
                <w:color w:val="000000"/>
                <w:sz w:val="20"/>
                <w:szCs w:val="20"/>
              </w:rPr>
              <w:t xml:space="preserve">. A tal fine, è fondamentale che siano: </w:t>
            </w:r>
          </w:p>
          <w:p w14:paraId="43B107AD" w14:textId="77777777" w:rsidR="00C51797" w:rsidRDefault="00C51797" w:rsidP="00502B23">
            <w:pPr>
              <w:pStyle w:val="Nessunaspaziatura"/>
              <w:numPr>
                <w:ilvl w:val="0"/>
                <w:numId w:val="3"/>
              </w:numPr>
              <w:rPr>
                <w:rFonts w:ascii="Arial" w:hAnsi="Arial" w:cs="Calibri"/>
                <w:b/>
                <w:color w:val="000000"/>
                <w:sz w:val="20"/>
                <w:szCs w:val="20"/>
              </w:rPr>
            </w:pPr>
            <w:r>
              <w:rPr>
                <w:rFonts w:ascii="Arial" w:hAnsi="Arial" w:cs="Calibri"/>
                <w:b/>
                <w:color w:val="000000"/>
                <w:sz w:val="20"/>
                <w:szCs w:val="20"/>
              </w:rPr>
              <w:t>aggiornate</w:t>
            </w:r>
            <w:r>
              <w:rPr>
                <w:rFonts w:ascii="Arial" w:hAnsi="Arial" w:cs="Calibri"/>
                <w:color w:val="000000"/>
                <w:sz w:val="20"/>
                <w:szCs w:val="20"/>
              </w:rPr>
              <w:t xml:space="preserve"> prima dell’inizio delle lezioni; </w:t>
            </w:r>
          </w:p>
          <w:p w14:paraId="79803F67" w14:textId="77777777" w:rsidR="00C51797" w:rsidRDefault="00C51797" w:rsidP="00502B23">
            <w:pPr>
              <w:pStyle w:val="Nessunaspaziatura"/>
              <w:numPr>
                <w:ilvl w:val="0"/>
                <w:numId w:val="3"/>
              </w:numPr>
              <w:rPr>
                <w:rFonts w:ascii="Arial" w:hAnsi="Arial" w:cs="Calibri"/>
                <w:b/>
                <w:color w:val="000000"/>
                <w:sz w:val="20"/>
                <w:szCs w:val="20"/>
              </w:rPr>
            </w:pPr>
            <w:r>
              <w:rPr>
                <w:rFonts w:ascii="Arial" w:hAnsi="Arial" w:cs="Calibri"/>
                <w:b/>
                <w:color w:val="000000"/>
                <w:sz w:val="20"/>
                <w:szCs w:val="20"/>
              </w:rPr>
              <w:t>chiare e sintetiche</w:t>
            </w:r>
            <w:r>
              <w:rPr>
                <w:rFonts w:ascii="Arial" w:hAnsi="Arial" w:cs="Calibri"/>
                <w:color w:val="000000"/>
                <w:sz w:val="20"/>
                <w:szCs w:val="20"/>
              </w:rPr>
              <w:t xml:space="preserve"> per consentire una maggior leggibilità agli studenti; </w:t>
            </w:r>
          </w:p>
          <w:p w14:paraId="480D3E2A" w14:textId="77777777" w:rsidR="00C51797" w:rsidRDefault="00C51797" w:rsidP="00502B23">
            <w:pPr>
              <w:pStyle w:val="Nessunaspaziatura"/>
              <w:numPr>
                <w:ilvl w:val="0"/>
                <w:numId w:val="3"/>
              </w:numPr>
              <w:jc w:val="both"/>
              <w:rPr>
                <w:rFonts w:ascii="Arial" w:hAnsi="Arial" w:cs="Calibri"/>
                <w:color w:val="000000"/>
                <w:sz w:val="20"/>
                <w:szCs w:val="20"/>
              </w:rPr>
            </w:pPr>
            <w:r w:rsidRPr="00D061F5">
              <w:rPr>
                <w:rFonts w:ascii="Arial" w:hAnsi="Arial" w:cs="Calibri"/>
                <w:b/>
                <w:color w:val="000000"/>
                <w:sz w:val="20"/>
                <w:szCs w:val="20"/>
              </w:rPr>
              <w:t>coerenti con gli obiettivi formativi</w:t>
            </w:r>
            <w:r w:rsidRPr="00D061F5">
              <w:rPr>
                <w:rFonts w:ascii="Arial" w:hAnsi="Arial" w:cs="Calibri"/>
                <w:color w:val="000000"/>
                <w:sz w:val="20"/>
                <w:szCs w:val="20"/>
              </w:rPr>
              <w:t xml:space="preserve"> e i </w:t>
            </w:r>
            <w:r>
              <w:rPr>
                <w:rFonts w:ascii="Arial" w:hAnsi="Arial" w:cs="Calibri"/>
                <w:color w:val="000000"/>
                <w:sz w:val="20"/>
                <w:szCs w:val="20"/>
              </w:rPr>
              <w:t xml:space="preserve">Risultati di apprendimento attesi </w:t>
            </w:r>
            <w:r w:rsidRPr="00D061F5">
              <w:rPr>
                <w:rFonts w:ascii="Arial" w:hAnsi="Arial" w:cs="Calibri"/>
                <w:color w:val="000000"/>
                <w:sz w:val="20"/>
                <w:szCs w:val="20"/>
              </w:rPr>
              <w:t xml:space="preserve">del Corso di Studio </w:t>
            </w:r>
          </w:p>
          <w:p w14:paraId="3F16B2E4" w14:textId="77777777" w:rsidR="00C51797" w:rsidRPr="00D061F5" w:rsidRDefault="00C51797" w:rsidP="00502B23">
            <w:pPr>
              <w:pStyle w:val="Nessunaspaziatura"/>
              <w:numPr>
                <w:ilvl w:val="0"/>
                <w:numId w:val="3"/>
              </w:numPr>
              <w:jc w:val="both"/>
              <w:rPr>
                <w:rFonts w:ascii="Arial" w:hAnsi="Arial" w:cs="Calibri"/>
                <w:color w:val="000000"/>
                <w:sz w:val="20"/>
                <w:szCs w:val="20"/>
              </w:rPr>
            </w:pPr>
            <w:r w:rsidRPr="00D061F5">
              <w:rPr>
                <w:rFonts w:ascii="Arial" w:hAnsi="Arial" w:cs="Calibri"/>
                <w:color w:val="000000"/>
                <w:sz w:val="20"/>
                <w:szCs w:val="20"/>
              </w:rPr>
              <w:t xml:space="preserve">disponibili anche in lingua inglese. </w:t>
            </w:r>
          </w:p>
          <w:p w14:paraId="64D9A24D" w14:textId="77777777" w:rsidR="00C51797" w:rsidRDefault="00C51797" w:rsidP="005E3A35">
            <w:pPr>
              <w:pStyle w:val="Nessunaspaziatura"/>
              <w:ind w:left="360"/>
              <w:jc w:val="both"/>
              <w:rPr>
                <w:rFonts w:ascii="Arial" w:hAnsi="Arial" w:cs="Calibri"/>
                <w:color w:val="000000"/>
                <w:sz w:val="20"/>
                <w:szCs w:val="20"/>
              </w:rPr>
            </w:pPr>
          </w:p>
          <w:p w14:paraId="0C345D23" w14:textId="77777777" w:rsidR="00C51797" w:rsidRPr="002E5693" w:rsidRDefault="00C51797" w:rsidP="005E3A35">
            <w:pPr>
              <w:spacing w:line="240" w:lineRule="auto"/>
              <w:jc w:val="both"/>
              <w:rPr>
                <w:rFonts w:ascii="Arial" w:hAnsi="Arial" w:cs="Calibri"/>
                <w:color w:val="000000"/>
                <w:sz w:val="20"/>
                <w:szCs w:val="20"/>
              </w:rPr>
            </w:pPr>
            <w:r>
              <w:rPr>
                <w:rFonts w:ascii="Arial" w:hAnsi="Arial" w:cs="Calibri"/>
                <w:color w:val="000000"/>
                <w:sz w:val="20"/>
                <w:szCs w:val="20"/>
              </w:rPr>
              <w:t xml:space="preserve">Tali contenuti vanno riferiti sia alla pagina web dell’insegnamento, sia a quella relativa ai moduli in cui è eventualmente articolato </w:t>
            </w:r>
            <w:r w:rsidRPr="002E5693">
              <w:rPr>
                <w:rFonts w:ascii="Arial" w:hAnsi="Arial" w:cs="Calibri"/>
                <w:color w:val="000000"/>
                <w:sz w:val="20"/>
                <w:szCs w:val="20"/>
              </w:rPr>
              <w:t>l’insegnamento</w:t>
            </w:r>
          </w:p>
          <w:p w14:paraId="4FE5B02D" w14:textId="23988C0C" w:rsidR="00C51797" w:rsidRDefault="00C51797" w:rsidP="005E3A35">
            <w:pPr>
              <w:autoSpaceDE w:val="0"/>
              <w:autoSpaceDN w:val="0"/>
              <w:adjustRightInd w:val="0"/>
              <w:ind w:right="56"/>
              <w:jc w:val="both"/>
            </w:pPr>
            <w:r w:rsidRPr="00F12DBC">
              <w:rPr>
                <w:rFonts w:ascii="Arial" w:hAnsi="Arial" w:cs="Arial"/>
                <w:sz w:val="20"/>
                <w:szCs w:val="20"/>
              </w:rPr>
              <w:lastRenderedPageBreak/>
              <w:t xml:space="preserve">Nella pagina web dell’insegnamento dovranno essere indicati, secondo lo schema predisposto dal </w:t>
            </w:r>
            <w:proofErr w:type="spellStart"/>
            <w:r w:rsidRPr="00F12DBC">
              <w:rPr>
                <w:rFonts w:ascii="Arial" w:hAnsi="Arial" w:cs="Arial"/>
                <w:sz w:val="20"/>
                <w:szCs w:val="20"/>
              </w:rPr>
              <w:t>PdQ</w:t>
            </w:r>
            <w:proofErr w:type="spellEnd"/>
            <w:r w:rsidRPr="00F12DBC">
              <w:rPr>
                <w:rFonts w:ascii="Arial" w:hAnsi="Arial" w:cs="Arial"/>
                <w:sz w:val="20"/>
                <w:szCs w:val="20"/>
              </w:rPr>
              <w:t xml:space="preserve"> (vedi le “</w:t>
            </w:r>
            <w:hyperlink r:id="rId9" w:history="1">
              <w:r w:rsidRPr="00F12DBC">
                <w:rPr>
                  <w:rStyle w:val="Collegamentoipertestuale"/>
                  <w:rFonts w:ascii="Arial" w:hAnsi="Arial" w:cs="Arial"/>
                  <w:sz w:val="20"/>
                  <w:szCs w:val="20"/>
                </w:rPr>
                <w:t>Indicazioni per la compilazione delle pagine web</w:t>
              </w:r>
            </w:hyperlink>
            <w:r w:rsidRPr="00F12DBC">
              <w:rPr>
                <w:rFonts w:ascii="Arial" w:hAnsi="Arial" w:cs="Arial"/>
                <w:sz w:val="20"/>
                <w:szCs w:val="20"/>
              </w:rPr>
              <w:t>” pubblicate nella intranet di Ateneo):</w:t>
            </w:r>
          </w:p>
          <w:p w14:paraId="39A48B7C" w14:textId="77777777" w:rsidR="00C51797" w:rsidRDefault="00C51797" w:rsidP="00502B23">
            <w:pPr>
              <w:pStyle w:val="Nessunaspaziatura"/>
              <w:numPr>
                <w:ilvl w:val="0"/>
                <w:numId w:val="6"/>
              </w:numPr>
              <w:jc w:val="both"/>
              <w:rPr>
                <w:rFonts w:ascii="Arial" w:hAnsi="Arial" w:cs="Calibri"/>
                <w:color w:val="000000"/>
                <w:sz w:val="20"/>
                <w:szCs w:val="20"/>
              </w:rPr>
            </w:pPr>
            <w:r>
              <w:rPr>
                <w:rFonts w:ascii="Arial" w:hAnsi="Arial" w:cs="Calibri"/>
                <w:color w:val="000000"/>
                <w:sz w:val="20"/>
                <w:szCs w:val="20"/>
              </w:rPr>
              <w:t xml:space="preserve">gli obiettivi formativi e i risultati di apprendimento specifici di ciascun insegnamento (in coerenza con gli obiettivi e i risultati di apprendimento complessivi del </w:t>
            </w:r>
            <w:proofErr w:type="spellStart"/>
            <w:r>
              <w:rPr>
                <w:rFonts w:ascii="Arial" w:hAnsi="Arial" w:cs="Calibri"/>
                <w:color w:val="000000"/>
                <w:sz w:val="20"/>
                <w:szCs w:val="20"/>
              </w:rPr>
              <w:t>CdS</w:t>
            </w:r>
            <w:proofErr w:type="spellEnd"/>
            <w:r>
              <w:rPr>
                <w:rFonts w:ascii="Arial" w:hAnsi="Arial" w:cs="Calibri"/>
                <w:color w:val="000000"/>
                <w:sz w:val="20"/>
                <w:szCs w:val="20"/>
              </w:rPr>
              <w:t>, vedi schema a matrice);</w:t>
            </w:r>
          </w:p>
          <w:p w14:paraId="7887E56A" w14:textId="77777777" w:rsidR="00C51797" w:rsidRDefault="00C51797" w:rsidP="00502B23">
            <w:pPr>
              <w:pStyle w:val="Nessunaspaziatura"/>
              <w:numPr>
                <w:ilvl w:val="0"/>
                <w:numId w:val="6"/>
              </w:numPr>
              <w:jc w:val="both"/>
              <w:rPr>
                <w:rFonts w:ascii="Arial" w:hAnsi="Arial" w:cs="Calibri"/>
                <w:color w:val="000000"/>
                <w:sz w:val="20"/>
                <w:szCs w:val="20"/>
              </w:rPr>
            </w:pPr>
            <w:r>
              <w:rPr>
                <w:rFonts w:ascii="Arial" w:hAnsi="Arial" w:cs="Calibri"/>
                <w:color w:val="000000"/>
                <w:sz w:val="20"/>
                <w:szCs w:val="20"/>
              </w:rPr>
              <w:t>il programma dell’insegnamento e le modalità didattiche;</w:t>
            </w:r>
          </w:p>
          <w:p w14:paraId="10791DC1" w14:textId="77777777" w:rsidR="00C51797" w:rsidRDefault="00C51797" w:rsidP="00502B23">
            <w:pPr>
              <w:pStyle w:val="Nessunaspaziatura"/>
              <w:numPr>
                <w:ilvl w:val="0"/>
                <w:numId w:val="6"/>
              </w:numPr>
              <w:jc w:val="both"/>
              <w:rPr>
                <w:rFonts w:ascii="Arial" w:hAnsi="Arial" w:cs="Calibri"/>
                <w:color w:val="000000"/>
                <w:sz w:val="20"/>
                <w:szCs w:val="20"/>
              </w:rPr>
            </w:pPr>
            <w:r>
              <w:rPr>
                <w:rFonts w:ascii="Arial" w:hAnsi="Arial" w:cs="Calibri"/>
                <w:color w:val="000000"/>
                <w:sz w:val="20"/>
                <w:szCs w:val="20"/>
              </w:rPr>
              <w:t>le modalità di verifica dell’apprendimento (evidenziare come il metodo di accertamento scelto consente la verifica dell’effettiva acquisizione delle competenze dagli studenti).</w:t>
            </w:r>
          </w:p>
        </w:tc>
      </w:tr>
    </w:tbl>
    <w:p w14:paraId="241AB1FE" w14:textId="77777777" w:rsidR="00D15DF9" w:rsidRPr="00C51797" w:rsidRDefault="00D15DF9" w:rsidP="00C51797">
      <w:pPr>
        <w:spacing w:after="0" w:line="240" w:lineRule="auto"/>
        <w:ind w:left="360" w:right="27"/>
        <w:rPr>
          <w:rFonts w:ascii="Arial" w:hAnsi="Arial" w:cs="Calibri"/>
          <w:color w:val="000000"/>
          <w:sz w:val="18"/>
          <w:szCs w:val="18"/>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B8782E" w:rsidRPr="00B8782E" w14:paraId="2758ABEF" w14:textId="77777777"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DEEAF6"/>
          </w:tcPr>
          <w:p w14:paraId="73740B18" w14:textId="49F99684" w:rsidR="00B2717C" w:rsidRDefault="00B2717C" w:rsidP="00107FD7">
            <w:pPr>
              <w:pStyle w:val="Nessunaspaziatura3"/>
              <w:ind w:right="56"/>
              <w:jc w:val="both"/>
              <w:rPr>
                <w:rFonts w:ascii="Arial" w:hAnsi="Arial"/>
                <w:b/>
                <w:bCs/>
              </w:rPr>
            </w:pPr>
            <w:r w:rsidRPr="00C757B0">
              <w:rPr>
                <w:rFonts w:ascii="Arial" w:hAnsi="Arial"/>
                <w:b/>
                <w:bCs/>
              </w:rPr>
              <w:t xml:space="preserve">Inserire </w:t>
            </w:r>
            <w:r>
              <w:rPr>
                <w:rFonts w:ascii="Arial" w:hAnsi="Arial"/>
                <w:b/>
                <w:bCs/>
              </w:rPr>
              <w:t xml:space="preserve">il </w:t>
            </w:r>
            <w:r w:rsidRPr="00C757B0">
              <w:rPr>
                <w:rFonts w:ascii="Arial" w:hAnsi="Arial"/>
                <w:b/>
                <w:bCs/>
              </w:rPr>
              <w:t>testo</w:t>
            </w:r>
            <w:r>
              <w:rPr>
                <w:rFonts w:ascii="Arial" w:hAnsi="Arial"/>
                <w:b/>
                <w:bCs/>
              </w:rPr>
              <w:t xml:space="preserve"> ne</w:t>
            </w:r>
            <w:r w:rsidR="008205FF">
              <w:rPr>
                <w:rFonts w:ascii="Arial" w:hAnsi="Arial"/>
                <w:b/>
                <w:bCs/>
              </w:rPr>
              <w:t>i</w:t>
            </w:r>
            <w:r>
              <w:rPr>
                <w:rFonts w:ascii="Arial" w:hAnsi="Arial"/>
                <w:b/>
                <w:bCs/>
              </w:rPr>
              <w:t xml:space="preserve"> riquadr</w:t>
            </w:r>
            <w:r w:rsidR="008205FF">
              <w:rPr>
                <w:rFonts w:ascii="Arial" w:hAnsi="Arial"/>
                <w:b/>
                <w:bCs/>
              </w:rPr>
              <w:t>i</w:t>
            </w:r>
            <w:r>
              <w:rPr>
                <w:rFonts w:ascii="Arial" w:hAnsi="Arial"/>
                <w:b/>
                <w:bCs/>
              </w:rPr>
              <w:t xml:space="preserve"> sottostant</w:t>
            </w:r>
            <w:r w:rsidR="008205FF">
              <w:rPr>
                <w:rFonts w:ascii="Arial" w:hAnsi="Arial"/>
                <w:b/>
                <w:bCs/>
              </w:rPr>
              <w:t>i</w:t>
            </w:r>
            <w:r>
              <w:rPr>
                <w:rFonts w:ascii="Arial" w:hAnsi="Arial"/>
                <w:b/>
                <w:bCs/>
              </w:rPr>
              <w:t>.</w:t>
            </w:r>
          </w:p>
          <w:p w14:paraId="2F2B3338" w14:textId="6EDAA0DB" w:rsidR="00B8782E" w:rsidRPr="00C51797" w:rsidRDefault="00B8782E" w:rsidP="00107FD7">
            <w:pPr>
              <w:pStyle w:val="Nessunaspaziatura3"/>
              <w:ind w:right="56"/>
              <w:jc w:val="both"/>
              <w:rPr>
                <w:rFonts w:ascii="Arial" w:hAnsi="Arial" w:cs="Calibri"/>
                <w:b/>
              </w:rPr>
            </w:pPr>
            <w:r w:rsidRPr="00C51797">
              <w:rPr>
                <w:rFonts w:ascii="Arial" w:hAnsi="Arial"/>
                <w:b/>
                <w:bCs/>
              </w:rPr>
              <w:t>N</w:t>
            </w:r>
            <w:r w:rsidRPr="00C51797">
              <w:rPr>
                <w:rFonts w:ascii="Arial" w:hAnsi="Arial" w:cs="Calibri"/>
                <w:b/>
              </w:rPr>
              <w:t>el caso di ulteriori aree di apprendimento aggiungere righe</w:t>
            </w:r>
            <w:r w:rsidR="00B2717C">
              <w:rPr>
                <w:rFonts w:ascii="Arial" w:hAnsi="Arial" w:cs="Calibri"/>
                <w:b/>
              </w:rPr>
              <w:t>.</w:t>
            </w:r>
          </w:p>
        </w:tc>
      </w:tr>
      <w:tr w:rsidR="00B8782E" w:rsidRPr="005310E5" w14:paraId="573D392F" w14:textId="77777777" w:rsidTr="00107FD7">
        <w:tc>
          <w:tcPr>
            <w:tcW w:w="2972" w:type="dxa"/>
            <w:tcBorders>
              <w:left w:val="single" w:sz="4" w:space="0" w:color="C0C0C0"/>
              <w:bottom w:val="single" w:sz="4" w:space="0" w:color="C0C0C0"/>
            </w:tcBorders>
            <w:shd w:val="clear" w:color="auto" w:fill="auto"/>
            <w:vAlign w:val="center"/>
          </w:tcPr>
          <w:p w14:paraId="0FC8B955" w14:textId="77777777" w:rsidR="00B8782E" w:rsidRPr="00F12DBC" w:rsidRDefault="00B8782E" w:rsidP="00107FD7">
            <w:pPr>
              <w:spacing w:after="0" w:line="100" w:lineRule="atLeast"/>
              <w:ind w:right="56"/>
              <w:rPr>
                <w:rFonts w:ascii="Arial" w:eastAsia="Calibri" w:hAnsi="Arial" w:cs="Calibri"/>
                <w:b/>
                <w:bCs/>
                <w:sz w:val="20"/>
                <w:szCs w:val="20"/>
              </w:rPr>
            </w:pPr>
            <w:r w:rsidRPr="00F12DBC">
              <w:rPr>
                <w:rFonts w:ascii="Arial" w:eastAsia="Calibri" w:hAnsi="Arial" w:cs="Calibri"/>
                <w:b/>
                <w:bCs/>
                <w:sz w:val="20"/>
                <w:szCs w:val="20"/>
              </w:rPr>
              <w:t>Area di apprendimento 1</w:t>
            </w:r>
          </w:p>
        </w:tc>
        <w:tc>
          <w:tcPr>
            <w:tcW w:w="6664" w:type="dxa"/>
            <w:tcBorders>
              <w:left w:val="single" w:sz="4" w:space="0" w:color="C0C0C0"/>
              <w:bottom w:val="single" w:sz="4" w:space="0" w:color="C0C0C0"/>
              <w:right w:val="single" w:sz="4" w:space="0" w:color="C0C0C0"/>
            </w:tcBorders>
            <w:shd w:val="clear" w:color="auto" w:fill="auto"/>
            <w:vAlign w:val="center"/>
          </w:tcPr>
          <w:p w14:paraId="227AACA0" w14:textId="77777777" w:rsidR="00B8782E" w:rsidRPr="00D80397" w:rsidRDefault="00B8782E" w:rsidP="00107FD7">
            <w:pPr>
              <w:spacing w:after="13" w:line="100" w:lineRule="atLeast"/>
              <w:ind w:right="56"/>
              <w:rPr>
                <w:rFonts w:ascii="Arial" w:eastAsia="Calibri" w:hAnsi="Arial" w:cs="Calibri"/>
                <w:sz w:val="20"/>
                <w:szCs w:val="20"/>
                <w:shd w:val="clear" w:color="auto" w:fill="FFFF00"/>
              </w:rPr>
            </w:pPr>
            <w:r w:rsidRPr="00D80397">
              <w:rPr>
                <w:sz w:val="20"/>
                <w:szCs w:val="20"/>
              </w:rPr>
              <w:t>…</w:t>
            </w:r>
          </w:p>
        </w:tc>
      </w:tr>
      <w:tr w:rsidR="00B8782E" w:rsidRPr="00CA1D9A" w14:paraId="02CE85CA" w14:textId="77777777" w:rsidTr="00107FD7">
        <w:tc>
          <w:tcPr>
            <w:tcW w:w="2972" w:type="dxa"/>
            <w:tcBorders>
              <w:left w:val="single" w:sz="4" w:space="0" w:color="C0C0C0"/>
              <w:bottom w:val="single" w:sz="4" w:space="0" w:color="C0C0C0"/>
            </w:tcBorders>
            <w:shd w:val="clear" w:color="auto" w:fill="auto"/>
            <w:vAlign w:val="center"/>
          </w:tcPr>
          <w:p w14:paraId="62C7AFB7" w14:textId="77777777"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14:paraId="21ACF20C" w14:textId="77777777"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14:paraId="38776F6A" w14:textId="77777777" w:rsidTr="00107FD7">
        <w:tc>
          <w:tcPr>
            <w:tcW w:w="2972" w:type="dxa"/>
            <w:tcBorders>
              <w:left w:val="single" w:sz="4" w:space="0" w:color="C0C0C0"/>
              <w:bottom w:val="single" w:sz="4" w:space="0" w:color="C0C0C0"/>
            </w:tcBorders>
            <w:shd w:val="clear" w:color="auto" w:fill="auto"/>
            <w:vAlign w:val="center"/>
          </w:tcPr>
          <w:p w14:paraId="47EF382D" w14:textId="77777777" w:rsidR="00B8782E" w:rsidRPr="00D80397" w:rsidRDefault="00B8782E" w:rsidP="00107FD7">
            <w:pPr>
              <w:spacing w:after="0" w:line="100" w:lineRule="atLeast"/>
              <w:ind w:right="56"/>
              <w:rPr>
                <w:rFonts w:ascii="Arial" w:eastAsia="Calibri" w:hAnsi="Arial" w:cs="Calibri"/>
                <w:bCs/>
                <w:sz w:val="20"/>
                <w:szCs w:val="20"/>
              </w:rPr>
            </w:pPr>
            <w:r w:rsidRPr="00D80397">
              <w:rPr>
                <w:rFonts w:ascii="Arial" w:hAnsi="Arial" w:cs="Calibri"/>
                <w:sz w:val="20"/>
                <w:szCs w:val="20"/>
              </w:rPr>
              <w:t>Capacità di applicare 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14:paraId="3F4AED1E" w14:textId="77777777" w:rsidR="00B8782E" w:rsidRPr="00D80397" w:rsidRDefault="00B8782E" w:rsidP="00107FD7">
            <w:pPr>
              <w:spacing w:after="13" w:line="100" w:lineRule="atLeast"/>
              <w:ind w:right="56"/>
              <w:rPr>
                <w:rFonts w:ascii="Arial" w:eastAsia="Calibri" w:hAnsi="Arial" w:cs="Calibri"/>
                <w:sz w:val="20"/>
                <w:szCs w:val="20"/>
                <w:shd w:val="clear" w:color="auto" w:fill="FFFF00"/>
              </w:rPr>
            </w:pPr>
            <w:r w:rsidRPr="00D80397">
              <w:rPr>
                <w:sz w:val="20"/>
                <w:szCs w:val="20"/>
              </w:rPr>
              <w:t>…</w:t>
            </w:r>
          </w:p>
        </w:tc>
      </w:tr>
      <w:tr w:rsidR="00B8782E" w:rsidRPr="00CA1D9A" w14:paraId="75E76601" w14:textId="77777777" w:rsidTr="00107FD7">
        <w:tc>
          <w:tcPr>
            <w:tcW w:w="2972" w:type="dxa"/>
            <w:tcBorders>
              <w:left w:val="single" w:sz="4" w:space="0" w:color="C0C0C0"/>
              <w:bottom w:val="single" w:sz="4" w:space="0" w:color="C0C0C0"/>
            </w:tcBorders>
            <w:shd w:val="clear" w:color="auto" w:fill="auto"/>
            <w:vAlign w:val="center"/>
          </w:tcPr>
          <w:p w14:paraId="58FA1557" w14:textId="77777777"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Attività formative i cui obiettivi sviluppano i risultati indicati</w:t>
            </w:r>
          </w:p>
        </w:tc>
        <w:tc>
          <w:tcPr>
            <w:tcW w:w="6664" w:type="dxa"/>
            <w:tcBorders>
              <w:left w:val="single" w:sz="4" w:space="0" w:color="C0C0C0"/>
              <w:bottom w:val="single" w:sz="4" w:space="0" w:color="C0C0C0"/>
              <w:right w:val="single" w:sz="4" w:space="0" w:color="C0C0C0"/>
            </w:tcBorders>
            <w:shd w:val="clear" w:color="auto" w:fill="auto"/>
            <w:vAlign w:val="center"/>
          </w:tcPr>
          <w:p w14:paraId="0D1190A9" w14:textId="77777777" w:rsidR="00B8782E" w:rsidRPr="00D80397" w:rsidRDefault="00B8782E" w:rsidP="00107FD7">
            <w:pPr>
              <w:spacing w:after="13" w:line="100" w:lineRule="atLeast"/>
              <w:ind w:right="56"/>
              <w:rPr>
                <w:sz w:val="20"/>
                <w:szCs w:val="20"/>
              </w:rPr>
            </w:pPr>
            <w:r w:rsidRPr="00D80397">
              <w:rPr>
                <w:sz w:val="20"/>
                <w:szCs w:val="20"/>
              </w:rPr>
              <w:t>…</w:t>
            </w:r>
          </w:p>
        </w:tc>
      </w:tr>
      <w:tr w:rsidR="00B8782E" w:rsidRPr="005310E5" w14:paraId="07946EEB" w14:textId="77777777" w:rsidTr="00107FD7">
        <w:tc>
          <w:tcPr>
            <w:tcW w:w="2972" w:type="dxa"/>
            <w:tcBorders>
              <w:left w:val="single" w:sz="4" w:space="0" w:color="C0C0C0"/>
              <w:bottom w:val="single" w:sz="4" w:space="0" w:color="C0C0C0"/>
            </w:tcBorders>
            <w:shd w:val="clear" w:color="auto" w:fill="auto"/>
            <w:vAlign w:val="center"/>
          </w:tcPr>
          <w:p w14:paraId="4941208F" w14:textId="77777777" w:rsidR="00B8782E" w:rsidRPr="005310E5" w:rsidRDefault="00B8782E" w:rsidP="00107FD7">
            <w:pPr>
              <w:spacing w:after="0" w:line="100" w:lineRule="atLeast"/>
              <w:ind w:right="56"/>
              <w:rPr>
                <w:rFonts w:ascii="Arial" w:eastAsia="Calibri" w:hAnsi="Arial" w:cs="Calibri"/>
                <w:b/>
                <w:bCs/>
                <w:sz w:val="20"/>
                <w:szCs w:val="20"/>
              </w:rPr>
            </w:pPr>
            <w:r>
              <w:rPr>
                <w:rFonts w:ascii="Arial" w:eastAsia="Calibri" w:hAnsi="Arial" w:cs="Calibri"/>
                <w:b/>
                <w:bCs/>
                <w:sz w:val="20"/>
                <w:szCs w:val="20"/>
              </w:rPr>
              <w:t>Area di apprendimento 2</w:t>
            </w:r>
          </w:p>
        </w:tc>
        <w:tc>
          <w:tcPr>
            <w:tcW w:w="6664" w:type="dxa"/>
            <w:tcBorders>
              <w:left w:val="single" w:sz="4" w:space="0" w:color="C0C0C0"/>
              <w:bottom w:val="single" w:sz="4" w:space="0" w:color="C0C0C0"/>
              <w:right w:val="single" w:sz="4" w:space="0" w:color="C0C0C0"/>
            </w:tcBorders>
            <w:shd w:val="clear" w:color="auto" w:fill="auto"/>
            <w:vAlign w:val="center"/>
          </w:tcPr>
          <w:p w14:paraId="628AF2E0" w14:textId="77777777" w:rsidR="00B8782E" w:rsidRPr="00D80397" w:rsidRDefault="00B8782E" w:rsidP="00107FD7">
            <w:pPr>
              <w:spacing w:after="13" w:line="100" w:lineRule="atLeast"/>
              <w:ind w:right="56"/>
              <w:rPr>
                <w:rFonts w:ascii="Arial" w:eastAsia="Calibri" w:hAnsi="Arial" w:cs="Calibri"/>
                <w:sz w:val="20"/>
                <w:szCs w:val="20"/>
                <w:shd w:val="clear" w:color="auto" w:fill="FFFF00"/>
              </w:rPr>
            </w:pPr>
            <w:r w:rsidRPr="00D80397">
              <w:rPr>
                <w:sz w:val="20"/>
                <w:szCs w:val="20"/>
              </w:rPr>
              <w:t>…</w:t>
            </w:r>
          </w:p>
        </w:tc>
      </w:tr>
      <w:tr w:rsidR="00B8782E" w:rsidRPr="00CA1D9A" w14:paraId="1A3A533A" w14:textId="77777777" w:rsidTr="00107FD7">
        <w:tc>
          <w:tcPr>
            <w:tcW w:w="2972" w:type="dxa"/>
            <w:tcBorders>
              <w:left w:val="single" w:sz="4" w:space="0" w:color="C0C0C0"/>
              <w:bottom w:val="single" w:sz="4" w:space="0" w:color="C0C0C0"/>
            </w:tcBorders>
            <w:shd w:val="clear" w:color="auto" w:fill="auto"/>
            <w:vAlign w:val="center"/>
          </w:tcPr>
          <w:p w14:paraId="646FE44B" w14:textId="77777777"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14:paraId="3395F08E" w14:textId="77777777"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14:paraId="70EC7F98" w14:textId="77777777" w:rsidTr="00107FD7">
        <w:tc>
          <w:tcPr>
            <w:tcW w:w="2972" w:type="dxa"/>
            <w:tcBorders>
              <w:left w:val="single" w:sz="4" w:space="0" w:color="C0C0C0"/>
              <w:bottom w:val="single" w:sz="4" w:space="0" w:color="C0C0C0"/>
            </w:tcBorders>
            <w:shd w:val="clear" w:color="auto" w:fill="auto"/>
            <w:vAlign w:val="center"/>
          </w:tcPr>
          <w:p w14:paraId="4A97912A" w14:textId="77777777" w:rsidR="00B8782E" w:rsidRPr="00D80397" w:rsidRDefault="00B8782E" w:rsidP="00107FD7">
            <w:pPr>
              <w:spacing w:after="0" w:line="100" w:lineRule="atLeast"/>
              <w:ind w:right="56"/>
              <w:rPr>
                <w:rFonts w:ascii="Arial" w:eastAsia="Calibri" w:hAnsi="Arial" w:cs="Calibri"/>
                <w:bCs/>
                <w:sz w:val="20"/>
                <w:szCs w:val="20"/>
              </w:rPr>
            </w:pPr>
            <w:r w:rsidRPr="00D80397">
              <w:rPr>
                <w:rFonts w:ascii="Arial" w:hAnsi="Arial" w:cs="Calibri"/>
                <w:sz w:val="20"/>
                <w:szCs w:val="20"/>
              </w:rPr>
              <w:t>Capacità di applicare 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14:paraId="33A8E1D5" w14:textId="77777777"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14:paraId="51436F78" w14:textId="77777777" w:rsidTr="00107FD7">
        <w:tc>
          <w:tcPr>
            <w:tcW w:w="2972" w:type="dxa"/>
            <w:tcBorders>
              <w:left w:val="single" w:sz="4" w:space="0" w:color="C0C0C0"/>
              <w:bottom w:val="single" w:sz="4" w:space="0" w:color="C0C0C0"/>
            </w:tcBorders>
            <w:shd w:val="clear" w:color="auto" w:fill="auto"/>
            <w:vAlign w:val="center"/>
          </w:tcPr>
          <w:p w14:paraId="3BE7D48B" w14:textId="77777777"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Attività formative i cui obiettivi sviluppano i risultati indicati</w:t>
            </w:r>
          </w:p>
        </w:tc>
        <w:tc>
          <w:tcPr>
            <w:tcW w:w="6664" w:type="dxa"/>
            <w:tcBorders>
              <w:left w:val="single" w:sz="4" w:space="0" w:color="C0C0C0"/>
              <w:bottom w:val="single" w:sz="4" w:space="0" w:color="C0C0C0"/>
              <w:right w:val="single" w:sz="4" w:space="0" w:color="C0C0C0"/>
            </w:tcBorders>
            <w:shd w:val="clear" w:color="auto" w:fill="auto"/>
            <w:vAlign w:val="center"/>
          </w:tcPr>
          <w:p w14:paraId="47D1A8BF" w14:textId="77777777" w:rsidR="00B8782E" w:rsidRPr="00D80397" w:rsidRDefault="00B8782E" w:rsidP="00107FD7">
            <w:pPr>
              <w:spacing w:after="13" w:line="100" w:lineRule="atLeast"/>
              <w:ind w:right="56"/>
              <w:rPr>
                <w:sz w:val="20"/>
                <w:szCs w:val="20"/>
              </w:rPr>
            </w:pPr>
            <w:r w:rsidRPr="00D80397">
              <w:rPr>
                <w:sz w:val="20"/>
                <w:szCs w:val="20"/>
              </w:rPr>
              <w:t>…</w:t>
            </w:r>
          </w:p>
        </w:tc>
      </w:tr>
      <w:tr w:rsidR="00B8782E" w:rsidRPr="005310E5" w14:paraId="569BD1AD" w14:textId="77777777" w:rsidTr="00107FD7">
        <w:tc>
          <w:tcPr>
            <w:tcW w:w="2972" w:type="dxa"/>
            <w:tcBorders>
              <w:left w:val="single" w:sz="4" w:space="0" w:color="C0C0C0"/>
              <w:bottom w:val="single" w:sz="4" w:space="0" w:color="C0C0C0"/>
            </w:tcBorders>
            <w:shd w:val="clear" w:color="auto" w:fill="auto"/>
            <w:vAlign w:val="center"/>
          </w:tcPr>
          <w:p w14:paraId="23181E65" w14:textId="77777777" w:rsidR="00B8782E" w:rsidRPr="005310E5" w:rsidRDefault="00B8782E" w:rsidP="00107FD7">
            <w:pPr>
              <w:spacing w:after="0" w:line="100" w:lineRule="atLeast"/>
              <w:ind w:right="56"/>
              <w:rPr>
                <w:rFonts w:ascii="Arial" w:eastAsia="Calibri" w:hAnsi="Arial" w:cs="Calibri"/>
                <w:b/>
                <w:bCs/>
                <w:sz w:val="20"/>
                <w:szCs w:val="20"/>
              </w:rPr>
            </w:pPr>
            <w:r>
              <w:rPr>
                <w:rFonts w:ascii="Arial" w:eastAsia="Calibri" w:hAnsi="Arial" w:cs="Calibri"/>
                <w:b/>
                <w:bCs/>
                <w:sz w:val="20"/>
                <w:szCs w:val="20"/>
              </w:rPr>
              <w:t>Area di apprendimento 3</w:t>
            </w:r>
          </w:p>
        </w:tc>
        <w:tc>
          <w:tcPr>
            <w:tcW w:w="6664" w:type="dxa"/>
            <w:tcBorders>
              <w:left w:val="single" w:sz="4" w:space="0" w:color="C0C0C0"/>
              <w:bottom w:val="single" w:sz="4" w:space="0" w:color="C0C0C0"/>
              <w:right w:val="single" w:sz="4" w:space="0" w:color="C0C0C0"/>
            </w:tcBorders>
            <w:shd w:val="clear" w:color="auto" w:fill="auto"/>
            <w:vAlign w:val="center"/>
          </w:tcPr>
          <w:p w14:paraId="6F52CD53" w14:textId="77777777"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14:paraId="4B9C4C32" w14:textId="77777777" w:rsidTr="00107FD7">
        <w:tc>
          <w:tcPr>
            <w:tcW w:w="2972" w:type="dxa"/>
            <w:tcBorders>
              <w:left w:val="single" w:sz="4" w:space="0" w:color="C0C0C0"/>
              <w:bottom w:val="single" w:sz="4" w:space="0" w:color="C0C0C0"/>
            </w:tcBorders>
            <w:shd w:val="clear" w:color="auto" w:fill="auto"/>
            <w:vAlign w:val="center"/>
          </w:tcPr>
          <w:p w14:paraId="32C7C2AC" w14:textId="77777777"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14:paraId="34841EBF" w14:textId="77777777"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14:paraId="69B6D43A" w14:textId="77777777" w:rsidTr="00107FD7">
        <w:tc>
          <w:tcPr>
            <w:tcW w:w="2972" w:type="dxa"/>
            <w:tcBorders>
              <w:left w:val="single" w:sz="4" w:space="0" w:color="C0C0C0"/>
              <w:bottom w:val="single" w:sz="4" w:space="0" w:color="C0C0C0"/>
            </w:tcBorders>
            <w:shd w:val="clear" w:color="auto" w:fill="auto"/>
            <w:vAlign w:val="center"/>
          </w:tcPr>
          <w:p w14:paraId="4623E697" w14:textId="77777777" w:rsidR="00B8782E" w:rsidRPr="00D80397" w:rsidRDefault="00B8782E" w:rsidP="00107FD7">
            <w:pPr>
              <w:spacing w:after="0" w:line="100" w:lineRule="atLeast"/>
              <w:ind w:right="56"/>
              <w:rPr>
                <w:rFonts w:ascii="Arial" w:eastAsia="Calibri" w:hAnsi="Arial" w:cs="Calibri"/>
                <w:bCs/>
                <w:sz w:val="20"/>
                <w:szCs w:val="20"/>
              </w:rPr>
            </w:pPr>
            <w:r w:rsidRPr="00D80397">
              <w:rPr>
                <w:rFonts w:ascii="Arial" w:hAnsi="Arial" w:cs="Calibri"/>
                <w:sz w:val="20"/>
                <w:szCs w:val="20"/>
              </w:rPr>
              <w:t>Capacità di applicare 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14:paraId="6A52132F" w14:textId="77777777" w:rsidR="00B8782E" w:rsidRPr="00D80397" w:rsidRDefault="00B8782E" w:rsidP="00107FD7">
            <w:pPr>
              <w:spacing w:after="13" w:line="100" w:lineRule="atLeast"/>
              <w:ind w:right="56"/>
              <w:rPr>
                <w:rFonts w:ascii="Arial" w:eastAsia="Calibri" w:hAnsi="Arial" w:cs="Calibri"/>
                <w:sz w:val="20"/>
                <w:szCs w:val="20"/>
                <w:shd w:val="clear" w:color="auto" w:fill="FFFF00"/>
              </w:rPr>
            </w:pPr>
            <w:r w:rsidRPr="00D80397">
              <w:rPr>
                <w:sz w:val="20"/>
                <w:szCs w:val="20"/>
              </w:rPr>
              <w:t>…</w:t>
            </w:r>
          </w:p>
        </w:tc>
      </w:tr>
      <w:tr w:rsidR="00B8782E" w:rsidRPr="00CA1D9A" w14:paraId="2E02CDAE" w14:textId="77777777" w:rsidTr="00107FD7">
        <w:tc>
          <w:tcPr>
            <w:tcW w:w="2972" w:type="dxa"/>
            <w:tcBorders>
              <w:left w:val="single" w:sz="4" w:space="0" w:color="C0C0C0"/>
              <w:bottom w:val="single" w:sz="4" w:space="0" w:color="C0C0C0"/>
            </w:tcBorders>
            <w:shd w:val="clear" w:color="auto" w:fill="auto"/>
            <w:vAlign w:val="center"/>
          </w:tcPr>
          <w:p w14:paraId="25F8B354" w14:textId="77777777"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Attività formative i cui obiettivi sviluppano i risultati indicati</w:t>
            </w:r>
          </w:p>
        </w:tc>
        <w:tc>
          <w:tcPr>
            <w:tcW w:w="6664" w:type="dxa"/>
            <w:tcBorders>
              <w:left w:val="single" w:sz="4" w:space="0" w:color="C0C0C0"/>
              <w:bottom w:val="single" w:sz="4" w:space="0" w:color="C0C0C0"/>
              <w:right w:val="single" w:sz="4" w:space="0" w:color="C0C0C0"/>
            </w:tcBorders>
            <w:shd w:val="clear" w:color="auto" w:fill="auto"/>
            <w:vAlign w:val="center"/>
          </w:tcPr>
          <w:p w14:paraId="51045377" w14:textId="77777777" w:rsidR="00B8782E" w:rsidRPr="00D80397" w:rsidRDefault="00B8782E" w:rsidP="00107FD7">
            <w:pPr>
              <w:spacing w:after="13" w:line="100" w:lineRule="atLeast"/>
              <w:ind w:right="56"/>
              <w:rPr>
                <w:sz w:val="20"/>
                <w:szCs w:val="20"/>
              </w:rPr>
            </w:pPr>
            <w:r w:rsidRPr="00D80397">
              <w:rPr>
                <w:sz w:val="20"/>
                <w:szCs w:val="20"/>
              </w:rPr>
              <w:t>…</w:t>
            </w:r>
          </w:p>
        </w:tc>
      </w:tr>
    </w:tbl>
    <w:p w14:paraId="3C9950B2" w14:textId="77777777" w:rsidR="00B8782E" w:rsidRDefault="00B8782E">
      <w:pPr>
        <w:spacing w:line="240" w:lineRule="auto"/>
        <w:ind w:left="360" w:right="27"/>
        <w:rPr>
          <w:rFonts w:ascii="Arial" w:hAnsi="Arial" w:cs="Calibri"/>
          <w:color w:val="000000"/>
          <w:sz w:val="20"/>
          <w:szCs w:val="20"/>
        </w:rPr>
      </w:pPr>
    </w:p>
    <w:p w14:paraId="05E74BD1" w14:textId="77777777" w:rsidR="00B75E39" w:rsidRDefault="00B75E39" w:rsidP="00C057DA">
      <w:pPr>
        <w:spacing w:after="0" w:line="240" w:lineRule="auto"/>
        <w:ind w:left="360" w:right="27"/>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0C4190" w:rsidRPr="000C4190" w14:paraId="5B8D7215" w14:textId="77777777" w:rsidTr="0015110F">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3BC6FAB9" w14:textId="77777777" w:rsidR="000C4190" w:rsidRPr="000C4190" w:rsidRDefault="000C4190" w:rsidP="000C4190">
            <w:pPr>
              <w:spacing w:after="0" w:line="240" w:lineRule="auto"/>
              <w:rPr>
                <w:rFonts w:ascii="Arial" w:hAnsi="Arial" w:cs="Arial"/>
                <w:b/>
                <w:sz w:val="20"/>
                <w:szCs w:val="20"/>
              </w:rPr>
            </w:pPr>
            <w:bookmarkStart w:id="17" w:name="_Toc36824176"/>
            <w:bookmarkStart w:id="18" w:name="_Toc36909543"/>
            <w:bookmarkStart w:id="19" w:name="_Toc40281940"/>
            <w:r w:rsidRPr="000C4190">
              <w:rPr>
                <w:rFonts w:ascii="Arial" w:hAnsi="Arial" w:cs="Arial"/>
                <w:b/>
                <w:bCs/>
                <w:smallCaps/>
                <w:kern w:val="28"/>
                <w:sz w:val="24"/>
                <w:szCs w:val="32"/>
              </w:rPr>
              <w:t>A5.b - Modalità di svolgimento della prova finale</w:t>
            </w:r>
            <w:bookmarkEnd w:id="17"/>
            <w:bookmarkEnd w:id="18"/>
            <w:bookmarkEnd w:id="19"/>
          </w:p>
        </w:tc>
      </w:tr>
      <w:tr w:rsidR="000C4190" w:rsidRPr="000C4190" w14:paraId="0210C656" w14:textId="77777777" w:rsidTr="0015110F">
        <w:tc>
          <w:tcPr>
            <w:tcW w:w="9636" w:type="dxa"/>
            <w:tcBorders>
              <w:left w:val="single" w:sz="4" w:space="0" w:color="C0C0C0"/>
              <w:bottom w:val="single" w:sz="4" w:space="0" w:color="C0C0C0"/>
              <w:right w:val="single" w:sz="4" w:space="0" w:color="C0C0C0"/>
            </w:tcBorders>
            <w:shd w:val="clear" w:color="auto" w:fill="DEEAF6"/>
          </w:tcPr>
          <w:p w14:paraId="5C5E7887" w14:textId="0C180D4D" w:rsidR="000C4190" w:rsidRPr="000C4190" w:rsidRDefault="000C4190" w:rsidP="000C4190">
            <w:pPr>
              <w:spacing w:after="0" w:line="100" w:lineRule="atLeast"/>
              <w:jc w:val="both"/>
              <w:rPr>
                <w:rFonts w:ascii="Arial" w:eastAsia="Calibri" w:hAnsi="Arial" w:cs="Calibri"/>
                <w:b/>
                <w:color w:val="000000"/>
                <w:sz w:val="20"/>
                <w:szCs w:val="20"/>
              </w:rPr>
            </w:pPr>
            <w:r w:rsidRPr="000C4190">
              <w:rPr>
                <w:rFonts w:ascii="Arial" w:eastAsia="Calibri" w:hAnsi="Arial" w:cs="Calibri"/>
                <w:color w:val="000000"/>
                <w:sz w:val="20"/>
                <w:szCs w:val="20"/>
              </w:rPr>
              <w:t xml:space="preserve">Inserire le </w:t>
            </w:r>
            <w:r w:rsidRPr="000C4190">
              <w:rPr>
                <w:rFonts w:ascii="Arial" w:eastAsia="Calibri" w:hAnsi="Arial" w:cs="Calibri"/>
                <w:b/>
                <w:color w:val="000000"/>
                <w:sz w:val="20"/>
                <w:szCs w:val="20"/>
              </w:rPr>
              <w:t>indicazioni operative</w:t>
            </w:r>
            <w:r w:rsidRPr="000C4190">
              <w:rPr>
                <w:rFonts w:ascii="Arial" w:eastAsia="Calibri" w:hAnsi="Arial" w:cs="Calibri"/>
                <w:color w:val="000000"/>
                <w:sz w:val="20"/>
                <w:szCs w:val="20"/>
              </w:rPr>
              <w:t xml:space="preserve"> sullo svolgimento della prova finale. Le modalità di svolgimento della prova finale sono strettamente correlate alle caratteristiche della prova finale (quadro A5.a)</w:t>
            </w:r>
            <w:r w:rsidR="0015110F">
              <w:rPr>
                <w:rFonts w:ascii="Arial" w:eastAsia="Calibri" w:hAnsi="Arial" w:cs="Calibri"/>
                <w:color w:val="000000"/>
                <w:sz w:val="20"/>
                <w:szCs w:val="20"/>
              </w:rPr>
              <w:t xml:space="preserve">, </w:t>
            </w:r>
            <w:r w:rsidRPr="000C4190">
              <w:rPr>
                <w:rFonts w:ascii="Arial" w:eastAsia="Calibri" w:hAnsi="Arial" w:cs="Calibri"/>
                <w:color w:val="000000"/>
                <w:sz w:val="20"/>
                <w:szCs w:val="20"/>
              </w:rPr>
              <w:t>va evitato, per quanto possibile, di ripetere quanto già indicato.</w:t>
            </w:r>
          </w:p>
          <w:p w14:paraId="2F42B846" w14:textId="77777777" w:rsidR="000C4190" w:rsidRPr="000C4190" w:rsidRDefault="000C4190" w:rsidP="000C4190">
            <w:pPr>
              <w:spacing w:after="0" w:line="100" w:lineRule="atLeast"/>
              <w:ind w:right="56"/>
              <w:jc w:val="both"/>
              <w:rPr>
                <w:rFonts w:ascii="Arial" w:hAnsi="Arial" w:cs="Calibri"/>
                <w:b/>
                <w:caps/>
                <w:color w:val="000000"/>
                <w:sz w:val="20"/>
                <w:szCs w:val="20"/>
              </w:rPr>
            </w:pPr>
          </w:p>
          <w:p w14:paraId="2DA4181E" w14:textId="77777777" w:rsidR="000C4190" w:rsidRPr="000C4190" w:rsidRDefault="000C4190" w:rsidP="000C4190">
            <w:pPr>
              <w:spacing w:after="0" w:line="100" w:lineRule="atLeast"/>
              <w:ind w:right="56"/>
              <w:jc w:val="both"/>
              <w:rPr>
                <w:rFonts w:ascii="Arial" w:hAnsi="Arial" w:cs="Calibri"/>
                <w:color w:val="000000"/>
                <w:sz w:val="20"/>
                <w:szCs w:val="20"/>
              </w:rPr>
            </w:pPr>
            <w:r w:rsidRPr="000C4190">
              <w:rPr>
                <w:rFonts w:ascii="Arial" w:hAnsi="Arial" w:cs="Calibri"/>
                <w:b/>
                <w:caps/>
                <w:color w:val="000000"/>
                <w:sz w:val="20"/>
                <w:szCs w:val="20"/>
              </w:rPr>
              <w:t>E</w:t>
            </w:r>
            <w:r w:rsidRPr="000C4190">
              <w:rPr>
                <w:rFonts w:ascii="Arial" w:hAnsi="Arial" w:cs="Calibri"/>
                <w:b/>
                <w:color w:val="000000"/>
                <w:sz w:val="20"/>
                <w:szCs w:val="20"/>
              </w:rPr>
              <w:t>vitare riferimenti agli adempimenti di segreteria</w:t>
            </w:r>
            <w:r w:rsidRPr="000C4190">
              <w:rPr>
                <w:rFonts w:ascii="Arial" w:hAnsi="Arial" w:cs="Calibri"/>
                <w:color w:val="000000"/>
                <w:sz w:val="20"/>
                <w:szCs w:val="20"/>
              </w:rPr>
              <w:t xml:space="preserve"> (deposito tesi, ecc.), informazioni ovvie (“</w:t>
            </w:r>
            <w:r w:rsidRPr="000C4190">
              <w:rPr>
                <w:rFonts w:ascii="Arial" w:hAnsi="Arial" w:cs="Calibri"/>
                <w:i/>
                <w:color w:val="000000"/>
                <w:sz w:val="20"/>
                <w:szCs w:val="20"/>
              </w:rPr>
              <w:t>per essere ammessi alla prova finale è necessario aver completato gli esami previsti</w:t>
            </w:r>
            <w:r w:rsidRPr="000C4190">
              <w:rPr>
                <w:rFonts w:ascii="Arial" w:hAnsi="Arial" w:cs="Calibri"/>
                <w:color w:val="000000"/>
                <w:sz w:val="20"/>
                <w:szCs w:val="20"/>
              </w:rPr>
              <w:t xml:space="preserve">”, ecc.). Questo tipo di dettaglio può essere caricato come allegato (es. regolamento tesi). </w:t>
            </w:r>
          </w:p>
          <w:p w14:paraId="0B3E03B4" w14:textId="77777777" w:rsidR="000C4190" w:rsidRPr="000C4190" w:rsidRDefault="000C4190" w:rsidP="000C4190">
            <w:pPr>
              <w:spacing w:after="0" w:line="100" w:lineRule="atLeast"/>
              <w:ind w:right="56"/>
              <w:jc w:val="both"/>
              <w:rPr>
                <w:rFonts w:ascii="Arial" w:eastAsia="Calibri" w:hAnsi="Arial" w:cs="Calibri"/>
                <w:color w:val="000000"/>
                <w:sz w:val="20"/>
                <w:szCs w:val="20"/>
              </w:rPr>
            </w:pPr>
          </w:p>
          <w:p w14:paraId="6520CAD5" w14:textId="77777777" w:rsidR="000C4190" w:rsidRPr="000C4190" w:rsidRDefault="000C4190" w:rsidP="000C4190">
            <w:pPr>
              <w:spacing w:after="0" w:line="100" w:lineRule="atLeast"/>
              <w:ind w:right="56"/>
              <w:jc w:val="both"/>
              <w:rPr>
                <w:rFonts w:ascii="Arial" w:eastAsia="Times New Roman" w:hAnsi="Arial" w:cs="Calibri"/>
                <w:b/>
                <w:color w:val="000000"/>
                <w:sz w:val="20"/>
                <w:szCs w:val="20"/>
              </w:rPr>
            </w:pPr>
            <w:r w:rsidRPr="000C4190">
              <w:rPr>
                <w:rFonts w:ascii="Arial" w:eastAsia="Times New Roman" w:hAnsi="Arial" w:cs="Arial"/>
                <w:bCs/>
                <w:sz w:val="20"/>
                <w:szCs w:val="20"/>
              </w:rPr>
              <w:t>Vengono specificati qui di seguito i punti di attenzione di cui tenere conto nel presente quadro</w:t>
            </w:r>
          </w:p>
          <w:p w14:paraId="3612414B" w14:textId="77777777" w:rsidR="000C4190" w:rsidRPr="000C4190" w:rsidRDefault="000C4190" w:rsidP="00502B23">
            <w:pPr>
              <w:widowControl w:val="0"/>
              <w:numPr>
                <w:ilvl w:val="0"/>
                <w:numId w:val="4"/>
              </w:numPr>
              <w:spacing w:after="0" w:line="100" w:lineRule="atLeast"/>
              <w:ind w:right="56"/>
              <w:rPr>
                <w:rFonts w:ascii="Arial" w:eastAsia="Calibri" w:hAnsi="Arial" w:cs="Calibri"/>
                <w:color w:val="000000"/>
                <w:sz w:val="20"/>
                <w:szCs w:val="20"/>
              </w:rPr>
            </w:pPr>
            <w:r w:rsidRPr="000C4190">
              <w:rPr>
                <w:rFonts w:ascii="Arial" w:eastAsia="Calibri" w:hAnsi="Arial" w:cs="Calibri"/>
                <w:color w:val="000000"/>
                <w:sz w:val="20"/>
                <w:szCs w:val="20"/>
              </w:rPr>
              <w:t xml:space="preserve">composizione della </w:t>
            </w:r>
            <w:r w:rsidRPr="000C4190">
              <w:rPr>
                <w:rFonts w:ascii="Arial" w:eastAsia="Calibri" w:hAnsi="Arial" w:cs="Calibri"/>
                <w:b/>
                <w:color w:val="000000"/>
                <w:sz w:val="20"/>
                <w:szCs w:val="20"/>
              </w:rPr>
              <w:t>commissione</w:t>
            </w:r>
            <w:r w:rsidRPr="000C4190">
              <w:rPr>
                <w:rFonts w:ascii="Arial" w:eastAsia="Calibri" w:hAnsi="Arial" w:cs="Calibri"/>
                <w:color w:val="000000"/>
                <w:sz w:val="20"/>
                <w:szCs w:val="20"/>
              </w:rPr>
              <w:t xml:space="preserve"> (quanti componenti, caratteristiche del relatore, eventuali correlatori e controrelatori, presenza di esterni)</w:t>
            </w:r>
          </w:p>
          <w:p w14:paraId="755FB402" w14:textId="77777777" w:rsidR="000C4190" w:rsidRPr="000C4190" w:rsidRDefault="000C4190" w:rsidP="00502B23">
            <w:pPr>
              <w:widowControl w:val="0"/>
              <w:numPr>
                <w:ilvl w:val="0"/>
                <w:numId w:val="4"/>
              </w:numPr>
              <w:spacing w:after="0" w:line="100" w:lineRule="atLeast"/>
              <w:ind w:right="56"/>
              <w:rPr>
                <w:rFonts w:ascii="Arial" w:eastAsia="Calibri" w:hAnsi="Arial" w:cs="Calibri"/>
                <w:sz w:val="20"/>
                <w:szCs w:val="20"/>
                <w:shd w:val="clear" w:color="auto" w:fill="FFFF00"/>
              </w:rPr>
            </w:pPr>
            <w:r w:rsidRPr="000C4190">
              <w:rPr>
                <w:rFonts w:ascii="Arial" w:eastAsia="Calibri" w:hAnsi="Arial" w:cs="Calibri"/>
                <w:color w:val="000000"/>
                <w:sz w:val="20"/>
                <w:szCs w:val="20"/>
              </w:rPr>
              <w:t>eventuale previsione di momenti distinti per discussione e proclamazione</w:t>
            </w:r>
          </w:p>
          <w:p w14:paraId="7389A1CA" w14:textId="77777777" w:rsidR="000C4190" w:rsidRPr="000C4190" w:rsidRDefault="000C4190" w:rsidP="000C4190">
            <w:pPr>
              <w:spacing w:after="0" w:line="100" w:lineRule="atLeast"/>
              <w:ind w:right="56"/>
              <w:jc w:val="both"/>
              <w:rPr>
                <w:rFonts w:ascii="Arial" w:eastAsia="Times New Roman" w:hAnsi="Arial" w:cs="Calibri"/>
                <w:color w:val="000000"/>
                <w:sz w:val="20"/>
                <w:szCs w:val="20"/>
              </w:rPr>
            </w:pPr>
            <w:r w:rsidRPr="000C4190">
              <w:rPr>
                <w:rFonts w:ascii="Arial" w:eastAsia="Times New Roman" w:hAnsi="Arial" w:cs="Calibri"/>
                <w:color w:val="000000"/>
                <w:sz w:val="20"/>
                <w:szCs w:val="20"/>
              </w:rPr>
              <w:t xml:space="preserve">modalità di </w:t>
            </w:r>
            <w:r w:rsidRPr="000C4190">
              <w:rPr>
                <w:rFonts w:ascii="Arial" w:eastAsia="Times New Roman" w:hAnsi="Arial" w:cs="Calibri"/>
                <w:b/>
                <w:color w:val="000000"/>
                <w:sz w:val="20"/>
                <w:szCs w:val="20"/>
              </w:rPr>
              <w:t>attribuzione del voto finale</w:t>
            </w:r>
            <w:r w:rsidRPr="000C4190">
              <w:rPr>
                <w:rFonts w:ascii="Arial" w:eastAsia="Times New Roman" w:hAnsi="Arial" w:cs="Calibri"/>
                <w:color w:val="000000"/>
                <w:sz w:val="20"/>
                <w:szCs w:val="20"/>
              </w:rPr>
              <w:t xml:space="preserve"> (media aritmetica o ponderata dei voti, eventuali bonus, punteggio massimo prova finale, criteri per l’attribuzione del punteggio)</w:t>
            </w:r>
          </w:p>
        </w:tc>
      </w:tr>
    </w:tbl>
    <w:p w14:paraId="58957FC6" w14:textId="77777777" w:rsidR="009F4E2E" w:rsidRDefault="009F4E2E">
      <w:pPr>
        <w:spacing w:after="0" w:line="100" w:lineRule="atLeast"/>
        <w:ind w:right="27"/>
        <w:rPr>
          <w:rFonts w:ascii="Arial" w:hAnsi="Arial" w:cs="Calibri"/>
          <w:sz w:val="20"/>
          <w:szCs w:val="20"/>
        </w:rPr>
      </w:pPr>
      <w:bookmarkStart w:id="20" w:name="Bookmark8"/>
      <w:bookmarkEnd w:id="20"/>
    </w:p>
    <w:tbl>
      <w:tblPr>
        <w:tblW w:w="0" w:type="auto"/>
        <w:tblInd w:w="1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9636"/>
      </w:tblGrid>
      <w:tr w:rsidR="00B8782E" w:rsidRPr="00B8782E" w14:paraId="7556638F" w14:textId="77777777" w:rsidTr="00107FD7">
        <w:tc>
          <w:tcPr>
            <w:tcW w:w="9636" w:type="dxa"/>
            <w:shd w:val="clear" w:color="auto" w:fill="DEEAF6"/>
          </w:tcPr>
          <w:p w14:paraId="7A53A10D" w14:textId="158EE65A" w:rsidR="00B8782E" w:rsidRPr="000C4190" w:rsidRDefault="00B2717C" w:rsidP="00107FD7">
            <w:pPr>
              <w:pStyle w:val="Nessunaspaziatura3"/>
              <w:ind w:right="56"/>
              <w:jc w:val="both"/>
              <w:rPr>
                <w:rFonts w:ascii="Arial" w:hAnsi="Arial" w:cs="Calibri"/>
                <w:b/>
              </w:rPr>
            </w:pPr>
            <w:r w:rsidRPr="00C757B0">
              <w:rPr>
                <w:rFonts w:ascii="Arial" w:hAnsi="Arial"/>
                <w:b/>
                <w:bCs/>
              </w:rPr>
              <w:t xml:space="preserve">Inserire </w:t>
            </w:r>
            <w:r>
              <w:rPr>
                <w:rFonts w:ascii="Arial" w:hAnsi="Arial"/>
                <w:b/>
                <w:bCs/>
              </w:rPr>
              <w:t xml:space="preserve">il </w:t>
            </w:r>
            <w:r w:rsidRPr="00C757B0">
              <w:rPr>
                <w:rFonts w:ascii="Arial" w:hAnsi="Arial"/>
                <w:b/>
                <w:bCs/>
              </w:rPr>
              <w:t>testo</w:t>
            </w:r>
            <w:r>
              <w:rPr>
                <w:rFonts w:ascii="Arial" w:hAnsi="Arial"/>
                <w:b/>
                <w:bCs/>
              </w:rPr>
              <w:t xml:space="preserve"> nel riquadro sottostante</w:t>
            </w:r>
          </w:p>
        </w:tc>
      </w:tr>
      <w:tr w:rsidR="00B8782E" w:rsidRPr="00860820" w14:paraId="56CAE6D0" w14:textId="77777777" w:rsidTr="00107FD7">
        <w:tc>
          <w:tcPr>
            <w:tcW w:w="9636" w:type="dxa"/>
            <w:shd w:val="clear" w:color="auto" w:fill="auto"/>
          </w:tcPr>
          <w:p w14:paraId="0E365E43" w14:textId="77777777" w:rsidR="00B8782E" w:rsidRPr="00860820" w:rsidRDefault="00B8782E" w:rsidP="00107FD7">
            <w:pPr>
              <w:pStyle w:val="Nessunaspaziatura3"/>
              <w:ind w:right="56"/>
              <w:jc w:val="both"/>
              <w:rPr>
                <w:rFonts w:ascii="Arial" w:hAnsi="Arial" w:cs="Calibri"/>
                <w:color w:val="000000"/>
              </w:rPr>
            </w:pPr>
            <w:r>
              <w:rPr>
                <w:rFonts w:ascii="Arial" w:hAnsi="Arial" w:cs="Calibri"/>
                <w:color w:val="000000"/>
              </w:rPr>
              <w:t>…</w:t>
            </w:r>
          </w:p>
        </w:tc>
      </w:tr>
    </w:tbl>
    <w:p w14:paraId="4105956D" w14:textId="77777777" w:rsidR="00A520DD" w:rsidRDefault="00A520DD">
      <w:pPr>
        <w:spacing w:after="0" w:line="100" w:lineRule="atLeast"/>
        <w:ind w:right="27"/>
        <w:rPr>
          <w:rFonts w:ascii="Arial" w:hAnsi="Arial" w:cs="Calibri"/>
          <w:sz w:val="20"/>
          <w:szCs w:val="20"/>
        </w:rPr>
      </w:pPr>
    </w:p>
    <w:p w14:paraId="1F4E7ECC" w14:textId="77777777" w:rsidR="00185B06" w:rsidRPr="00595F7F" w:rsidRDefault="00185B06" w:rsidP="00595F7F">
      <w:pPr>
        <w:pStyle w:val="Titolo5"/>
        <w:ind w:left="360" w:right="56" w:hanging="360"/>
        <w:jc w:val="center"/>
        <w:rPr>
          <w:rStyle w:val="TitoloCarattere"/>
          <w:rFonts w:ascii="Arial" w:eastAsia="Calibri" w:hAnsi="Arial" w:cs="Arial"/>
          <w:i w:val="0"/>
          <w:iCs w:val="0"/>
          <w:color w:val="4472C4"/>
        </w:rPr>
      </w:pPr>
      <w:bookmarkStart w:id="21" w:name="_Toc36909544"/>
      <w:bookmarkStart w:id="22" w:name="_Toc203731627"/>
      <w:r w:rsidRPr="00595F7F">
        <w:rPr>
          <w:rStyle w:val="TitoloCarattere"/>
          <w:rFonts w:ascii="Arial" w:eastAsia="Calibri" w:hAnsi="Arial" w:cs="Arial"/>
          <w:i w:val="0"/>
          <w:iCs w:val="0"/>
          <w:color w:val="4472C4"/>
        </w:rPr>
        <w:t>SEZIONE B</w:t>
      </w:r>
      <w:bookmarkEnd w:id="21"/>
      <w:bookmarkEnd w:id="22"/>
    </w:p>
    <w:p w14:paraId="21630A17" w14:textId="77777777" w:rsidR="00185B06" w:rsidRDefault="00185B06" w:rsidP="00595F7F">
      <w:pPr>
        <w:pStyle w:val="Titolo5"/>
        <w:ind w:left="360" w:right="56" w:hanging="360"/>
        <w:jc w:val="center"/>
        <w:rPr>
          <w:rStyle w:val="TitoloCarattere"/>
          <w:rFonts w:ascii="Arial" w:eastAsia="Calibri" w:hAnsi="Arial" w:cs="Arial"/>
          <w:b/>
          <w:i w:val="0"/>
          <w:iCs w:val="0"/>
          <w:color w:val="4472C4"/>
        </w:rPr>
      </w:pPr>
      <w:bookmarkStart w:id="23" w:name="_Toc36909545"/>
      <w:bookmarkStart w:id="24" w:name="_Toc203731628"/>
      <w:r w:rsidRPr="00595F7F">
        <w:rPr>
          <w:rStyle w:val="TitoloCarattere"/>
          <w:rFonts w:ascii="Arial" w:eastAsia="Calibri" w:hAnsi="Arial" w:cs="Arial"/>
          <w:b/>
          <w:i w:val="0"/>
          <w:iCs w:val="0"/>
          <w:color w:val="4472C4"/>
        </w:rPr>
        <w:t>Esperienza dello Studente</w:t>
      </w:r>
      <w:bookmarkEnd w:id="23"/>
      <w:bookmarkEnd w:id="24"/>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DA1CE0" w:rsidRPr="00860820" w14:paraId="220ABF9F" w14:textId="77777777" w:rsidTr="0015110F">
        <w:trPr>
          <w:trHeight w:val="598"/>
        </w:trPr>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5A845702" w14:textId="77777777" w:rsidR="00DA1CE0" w:rsidRPr="00860820" w:rsidRDefault="00DA1CE0" w:rsidP="005E3A35">
            <w:pPr>
              <w:pStyle w:val="Nessunaspaziatura"/>
              <w:rPr>
                <w:rFonts w:ascii="Arial" w:hAnsi="Arial" w:cs="Arial"/>
                <w:b/>
                <w:sz w:val="20"/>
                <w:szCs w:val="20"/>
              </w:rPr>
            </w:pPr>
            <w:bookmarkStart w:id="25" w:name="_Toc36909546"/>
            <w:bookmarkStart w:id="26" w:name="_Toc40281943"/>
            <w:bookmarkStart w:id="27" w:name="_Toc203731629"/>
            <w:r w:rsidRPr="00B666A0">
              <w:rPr>
                <w:rStyle w:val="TitoloCarattere"/>
                <w:rFonts w:ascii="Arial" w:eastAsia="SimSun" w:hAnsi="Arial" w:cs="Arial"/>
                <w:smallCaps/>
                <w:sz w:val="24"/>
              </w:rPr>
              <w:t>B1 - Descrizione del percorso di formazione (Regolamento didattico del Corso</w:t>
            </w:r>
            <w:bookmarkEnd w:id="25"/>
            <w:r>
              <w:rPr>
                <w:rStyle w:val="TitoloCarattere"/>
                <w:rFonts w:ascii="Arial" w:eastAsia="SimSun" w:hAnsi="Arial" w:cs="Arial"/>
                <w:smallCaps/>
                <w:sz w:val="24"/>
              </w:rPr>
              <w:t xml:space="preserve"> di Studio)</w:t>
            </w:r>
            <w:bookmarkEnd w:id="26"/>
            <w:bookmarkEnd w:id="27"/>
          </w:p>
        </w:tc>
      </w:tr>
      <w:tr w:rsidR="00DA1CE0" w:rsidRPr="00860820" w14:paraId="58763D4C" w14:textId="77777777" w:rsidTr="0015110F">
        <w:tc>
          <w:tcPr>
            <w:tcW w:w="9636" w:type="dxa"/>
            <w:tcBorders>
              <w:left w:val="single" w:sz="4" w:space="0" w:color="C0C0C0"/>
              <w:bottom w:val="single" w:sz="4" w:space="0" w:color="C0C0C0"/>
              <w:right w:val="single" w:sz="4" w:space="0" w:color="C0C0C0"/>
            </w:tcBorders>
            <w:shd w:val="clear" w:color="auto" w:fill="DEEAF6"/>
          </w:tcPr>
          <w:p w14:paraId="1165ECB7" w14:textId="77777777" w:rsidR="00DA1CE0" w:rsidRDefault="00DA1CE0" w:rsidP="005E3A35">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In questo quadro va inserito il documento “Descrizione del percorso di formazione – Regolamento Didattico </w:t>
            </w:r>
            <w:proofErr w:type="spellStart"/>
            <w:r>
              <w:rPr>
                <w:rFonts w:ascii="Arial" w:eastAsia="Calibri" w:hAnsi="Arial" w:cs="Calibri"/>
                <w:color w:val="000000"/>
                <w:sz w:val="20"/>
                <w:szCs w:val="20"/>
              </w:rPr>
              <w:t>CdS</w:t>
            </w:r>
            <w:proofErr w:type="spellEnd"/>
            <w:r>
              <w:rPr>
                <w:rFonts w:ascii="Arial" w:eastAsia="Calibri" w:hAnsi="Arial" w:cs="Calibri"/>
                <w:color w:val="000000"/>
                <w:sz w:val="20"/>
                <w:szCs w:val="20"/>
              </w:rPr>
              <w:t>” che dev’essere compilato in base al format al quale si rimanda (il testo non va inserito in questo file, ma, a scadenza, caricato direttamente, come allegato, sulla SUA-</w:t>
            </w:r>
            <w:proofErr w:type="spellStart"/>
            <w:r>
              <w:rPr>
                <w:rFonts w:ascii="Arial" w:eastAsia="Calibri" w:hAnsi="Arial" w:cs="Calibri"/>
                <w:color w:val="000000"/>
                <w:sz w:val="20"/>
                <w:szCs w:val="20"/>
              </w:rPr>
              <w:t>CdS</w:t>
            </w:r>
            <w:proofErr w:type="spellEnd"/>
            <w:r>
              <w:rPr>
                <w:rFonts w:ascii="Arial" w:eastAsia="Calibri" w:hAnsi="Arial" w:cs="Calibri"/>
                <w:color w:val="000000"/>
                <w:sz w:val="20"/>
                <w:szCs w:val="20"/>
              </w:rPr>
              <w:t>).</w:t>
            </w:r>
          </w:p>
          <w:p w14:paraId="0E36D391" w14:textId="77777777" w:rsidR="00DA1CE0" w:rsidRDefault="00DA1CE0" w:rsidP="005E3A35">
            <w:pPr>
              <w:spacing w:after="0" w:line="100" w:lineRule="atLeast"/>
              <w:ind w:right="56"/>
              <w:jc w:val="both"/>
              <w:rPr>
                <w:rFonts w:ascii="Arial" w:eastAsia="Calibri" w:hAnsi="Arial" w:cs="Calibri"/>
                <w:color w:val="000000"/>
                <w:sz w:val="20"/>
                <w:szCs w:val="20"/>
              </w:rPr>
            </w:pPr>
          </w:p>
          <w:p w14:paraId="685F2628" w14:textId="77777777" w:rsidR="00DA1CE0" w:rsidRDefault="00DA1CE0" w:rsidP="005E3A35">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Si tratta di un documento che specifica gli aspetti organizzativi del </w:t>
            </w:r>
            <w:proofErr w:type="spellStart"/>
            <w:r>
              <w:rPr>
                <w:rFonts w:ascii="Arial" w:eastAsia="Calibri" w:hAnsi="Arial" w:cs="Calibri"/>
                <w:color w:val="000000"/>
                <w:sz w:val="20"/>
                <w:szCs w:val="20"/>
              </w:rPr>
              <w:t>CdS</w:t>
            </w:r>
            <w:proofErr w:type="spellEnd"/>
            <w:r>
              <w:rPr>
                <w:rFonts w:ascii="Arial" w:eastAsia="Calibri" w:hAnsi="Arial" w:cs="Calibri"/>
                <w:color w:val="000000"/>
                <w:sz w:val="20"/>
                <w:szCs w:val="20"/>
              </w:rPr>
              <w:t xml:space="preserve"> ed è suddiviso in 3 sezioni:</w:t>
            </w:r>
          </w:p>
          <w:p w14:paraId="2547CD7C" w14:textId="77777777" w:rsidR="00DA1CE0" w:rsidRDefault="00DA1CE0" w:rsidP="005E3A35">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1. informazioni generali </w:t>
            </w:r>
          </w:p>
          <w:p w14:paraId="4EA2D8AD" w14:textId="77777777" w:rsidR="00DA1CE0" w:rsidRDefault="00DA1CE0" w:rsidP="005E3A35">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2. piano didattico</w:t>
            </w:r>
          </w:p>
          <w:p w14:paraId="585F3B64" w14:textId="77777777" w:rsidR="00DA1CE0" w:rsidRPr="00595F7F" w:rsidRDefault="00DA1CE0" w:rsidP="005E3A35">
            <w:pPr>
              <w:spacing w:after="0" w:line="100" w:lineRule="atLeast"/>
              <w:ind w:right="56"/>
              <w:jc w:val="both"/>
              <w:rPr>
                <w:rFonts w:ascii="Arial" w:eastAsia="Calibri" w:hAnsi="Arial" w:cs="Calibri"/>
                <w:b/>
                <w:color w:val="000000"/>
                <w:sz w:val="20"/>
                <w:szCs w:val="20"/>
              </w:rPr>
            </w:pPr>
            <w:r>
              <w:rPr>
                <w:rFonts w:ascii="Arial" w:eastAsia="Calibri" w:hAnsi="Arial" w:cs="Calibri"/>
                <w:color w:val="000000"/>
                <w:sz w:val="20"/>
                <w:szCs w:val="20"/>
              </w:rPr>
              <w:t>3. regole sul percorso di formazione.</w:t>
            </w:r>
          </w:p>
        </w:tc>
      </w:tr>
    </w:tbl>
    <w:p w14:paraId="4B1A81DF" w14:textId="77777777" w:rsidR="000B7D6B" w:rsidRDefault="000B7D6B">
      <w:pPr>
        <w:spacing w:after="0" w:line="100" w:lineRule="atLeast"/>
        <w:ind w:right="27"/>
        <w:rPr>
          <w:rFonts w:ascii="Arial" w:hAnsi="Arial" w:cs="Calibri"/>
          <w:color w:val="000000"/>
          <w:sz w:val="20"/>
          <w:szCs w:val="20"/>
        </w:rPr>
      </w:pPr>
    </w:p>
    <w:p w14:paraId="68FC46D1" w14:textId="77777777"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DA1CE0" w:rsidRPr="00860820" w14:paraId="7585EA41" w14:textId="77777777"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3135BC4F" w14:textId="77777777" w:rsidR="00DA1CE0" w:rsidRPr="000B7D6B" w:rsidRDefault="00DA1CE0" w:rsidP="005E3A35">
            <w:pPr>
              <w:pStyle w:val="Nessunaspaziatura"/>
              <w:rPr>
                <w:rFonts w:ascii="Arial" w:hAnsi="Arial" w:cs="Arial"/>
                <w:b/>
                <w:bCs/>
                <w:smallCaps/>
                <w:kern w:val="28"/>
                <w:sz w:val="24"/>
                <w:szCs w:val="32"/>
              </w:rPr>
            </w:pPr>
            <w:bookmarkStart w:id="28" w:name="_Toc36909550"/>
            <w:bookmarkStart w:id="29" w:name="_Toc40281947"/>
            <w:bookmarkStart w:id="30" w:name="_Toc203731630"/>
            <w:r w:rsidRPr="00B666A0">
              <w:rPr>
                <w:rStyle w:val="TitoloCarattere"/>
                <w:rFonts w:ascii="Arial" w:eastAsia="SimSun" w:hAnsi="Arial" w:cs="Arial"/>
                <w:smallCaps/>
                <w:sz w:val="24"/>
              </w:rPr>
              <w:t>B3 - Docenti titolari di insegnamento</w:t>
            </w:r>
            <w:bookmarkEnd w:id="28"/>
            <w:bookmarkEnd w:id="29"/>
            <w:bookmarkEnd w:id="30"/>
            <w:r w:rsidRPr="00B666A0">
              <w:rPr>
                <w:rStyle w:val="TitoloCarattere"/>
                <w:rFonts w:ascii="Arial" w:eastAsia="SimSun" w:hAnsi="Arial" w:cs="Arial"/>
                <w:smallCaps/>
                <w:sz w:val="24"/>
              </w:rPr>
              <w:t xml:space="preserve">   </w:t>
            </w:r>
          </w:p>
        </w:tc>
      </w:tr>
      <w:tr w:rsidR="00DA1CE0" w:rsidRPr="00506D33" w14:paraId="4CD28F1C" w14:textId="77777777" w:rsidTr="005E3A35">
        <w:tc>
          <w:tcPr>
            <w:tcW w:w="9636" w:type="dxa"/>
            <w:tcBorders>
              <w:left w:val="single" w:sz="4" w:space="0" w:color="C0C0C0"/>
              <w:bottom w:val="single" w:sz="4" w:space="0" w:color="C0C0C0"/>
              <w:right w:val="single" w:sz="4" w:space="0" w:color="C0C0C0"/>
            </w:tcBorders>
            <w:shd w:val="clear" w:color="auto" w:fill="DEEAF6"/>
          </w:tcPr>
          <w:p w14:paraId="0893380E" w14:textId="77777777" w:rsidR="00B740DA" w:rsidRDefault="00DA1CE0" w:rsidP="005E3A35">
            <w:pPr>
              <w:spacing w:before="120" w:line="100" w:lineRule="atLeast"/>
              <w:ind w:right="57"/>
              <w:jc w:val="both"/>
              <w:rPr>
                <w:rFonts w:ascii="Arial" w:eastAsia="Calibri" w:hAnsi="Arial" w:cs="Calibri"/>
                <w:color w:val="000000"/>
                <w:sz w:val="20"/>
                <w:szCs w:val="20"/>
              </w:rPr>
            </w:pPr>
            <w:r w:rsidRPr="00506D33">
              <w:rPr>
                <w:rFonts w:ascii="Arial" w:eastAsia="Calibri" w:hAnsi="Arial" w:cs="Calibri"/>
                <w:color w:val="000000"/>
                <w:sz w:val="20"/>
                <w:szCs w:val="20"/>
              </w:rPr>
              <w:t xml:space="preserve">È un quadro che non va </w:t>
            </w:r>
            <w:r>
              <w:rPr>
                <w:rFonts w:ascii="Arial" w:eastAsia="Calibri" w:hAnsi="Arial" w:cs="Calibri"/>
                <w:color w:val="000000"/>
                <w:sz w:val="20"/>
                <w:szCs w:val="20"/>
              </w:rPr>
              <w:t>redatto</w:t>
            </w:r>
            <w:r w:rsidRPr="00506D33">
              <w:rPr>
                <w:rFonts w:ascii="Arial" w:eastAsia="Calibri" w:hAnsi="Arial" w:cs="Calibri"/>
                <w:color w:val="000000"/>
                <w:sz w:val="20"/>
                <w:szCs w:val="20"/>
              </w:rPr>
              <w:t xml:space="preserve"> in quanto è caricato automaticamente</w:t>
            </w:r>
            <w:r w:rsidR="00B740DA">
              <w:rPr>
                <w:rFonts w:ascii="Arial" w:eastAsia="Calibri" w:hAnsi="Arial" w:cs="Calibri"/>
                <w:color w:val="000000"/>
                <w:sz w:val="20"/>
                <w:szCs w:val="20"/>
              </w:rPr>
              <w:t>.</w:t>
            </w:r>
          </w:p>
          <w:p w14:paraId="481E4890" w14:textId="5C72156B" w:rsidR="00DA1CE0" w:rsidRPr="00506D33" w:rsidRDefault="00B740DA" w:rsidP="00621C8F">
            <w:pPr>
              <w:spacing w:before="120" w:line="100" w:lineRule="atLeast"/>
              <w:ind w:right="57"/>
              <w:jc w:val="both"/>
              <w:rPr>
                <w:rFonts w:ascii="Arial" w:eastAsia="Calibri" w:hAnsi="Arial" w:cs="Calibri"/>
                <w:color w:val="000000"/>
                <w:sz w:val="20"/>
                <w:szCs w:val="20"/>
              </w:rPr>
            </w:pPr>
            <w:r>
              <w:rPr>
                <w:rFonts w:ascii="Arial" w:eastAsia="Calibri" w:hAnsi="Arial" w:cs="Calibri"/>
                <w:color w:val="000000"/>
                <w:sz w:val="20"/>
                <w:szCs w:val="20"/>
              </w:rPr>
              <w:t>Il quadro contiene l’elenco degli insegnamenti</w:t>
            </w:r>
            <w:r w:rsidR="00621C8F">
              <w:rPr>
                <w:rFonts w:ascii="Arial" w:eastAsia="Calibri" w:hAnsi="Arial" w:cs="Calibri"/>
                <w:color w:val="000000"/>
                <w:sz w:val="20"/>
                <w:szCs w:val="20"/>
              </w:rPr>
              <w:t>,</w:t>
            </w:r>
            <w:r>
              <w:rPr>
                <w:rFonts w:ascii="Arial" w:eastAsia="Calibri" w:hAnsi="Arial" w:cs="Calibri"/>
                <w:color w:val="000000"/>
                <w:sz w:val="20"/>
                <w:szCs w:val="20"/>
              </w:rPr>
              <w:t xml:space="preserve"> i nominativi dei docenti di riferimento e di quelli </w:t>
            </w:r>
            <w:r w:rsidR="00621C8F">
              <w:rPr>
                <w:rFonts w:ascii="Arial" w:eastAsia="Calibri" w:hAnsi="Arial" w:cs="Calibri"/>
                <w:color w:val="000000"/>
                <w:sz w:val="20"/>
                <w:szCs w:val="20"/>
              </w:rPr>
              <w:t xml:space="preserve">titolari di incarichi </w:t>
            </w:r>
            <w:r>
              <w:rPr>
                <w:rFonts w:ascii="Arial" w:eastAsia="Calibri" w:hAnsi="Arial" w:cs="Calibri"/>
                <w:color w:val="000000"/>
                <w:sz w:val="20"/>
                <w:szCs w:val="20"/>
              </w:rPr>
              <w:t>del 1° anno con i relativi curricula.</w:t>
            </w:r>
          </w:p>
        </w:tc>
      </w:tr>
    </w:tbl>
    <w:p w14:paraId="44C8F3FF" w14:textId="77777777" w:rsidR="000B7D6B" w:rsidRDefault="000B7D6B">
      <w:pPr>
        <w:spacing w:after="0" w:line="100" w:lineRule="atLeast"/>
        <w:ind w:right="27"/>
        <w:rPr>
          <w:rFonts w:ascii="Arial" w:hAnsi="Arial" w:cs="Calibri"/>
          <w:b/>
          <w:color w:val="000000"/>
          <w:sz w:val="20"/>
          <w:szCs w:val="20"/>
        </w:rPr>
      </w:pPr>
    </w:p>
    <w:p w14:paraId="6C455AC5" w14:textId="77777777" w:rsidR="0049562C" w:rsidRDefault="0049562C">
      <w:pPr>
        <w:spacing w:after="0" w:line="100" w:lineRule="atLeast"/>
        <w:ind w:right="27"/>
        <w:rPr>
          <w:rFonts w:ascii="Arial" w:hAnsi="Arial" w:cs="Calibri"/>
          <w:b/>
          <w:color w:val="000000"/>
          <w:sz w:val="20"/>
          <w:szCs w:val="20"/>
        </w:rPr>
      </w:pPr>
    </w:p>
    <w:p w14:paraId="3BB82F4D" w14:textId="77777777"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14:paraId="0290C9A6"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23FB8101" w14:textId="6F8FF65F" w:rsidR="0049562C" w:rsidRPr="000B7D6B" w:rsidRDefault="001E1990" w:rsidP="00C9231B">
            <w:pPr>
              <w:pStyle w:val="Nessunaspaziatura"/>
              <w:rPr>
                <w:rFonts w:ascii="Arial" w:hAnsi="Arial" w:cs="Arial"/>
                <w:b/>
                <w:bCs/>
                <w:smallCaps/>
                <w:kern w:val="28"/>
                <w:sz w:val="24"/>
                <w:szCs w:val="32"/>
              </w:rPr>
            </w:pPr>
            <w:bookmarkStart w:id="31" w:name="_Toc36909551"/>
            <w:bookmarkStart w:id="32" w:name="_Toc203731631"/>
            <w:r w:rsidRPr="001E1990">
              <w:rPr>
                <w:rStyle w:val="TitoloCarattere"/>
                <w:rFonts w:ascii="Arial" w:eastAsia="SimSun" w:hAnsi="Arial" w:cs="Arial"/>
                <w:smallCaps/>
                <w:sz w:val="24"/>
              </w:rPr>
              <w:t>B4</w:t>
            </w:r>
            <w:r w:rsidR="0049562C" w:rsidRPr="001E1990">
              <w:rPr>
                <w:rStyle w:val="TitoloCarattere"/>
                <w:rFonts w:ascii="Arial" w:eastAsia="SimSun" w:hAnsi="Arial" w:cs="Arial"/>
                <w:smallCaps/>
                <w:sz w:val="24"/>
              </w:rPr>
              <w:t xml:space="preserve"> </w:t>
            </w:r>
            <w:r w:rsidRPr="001E1990">
              <w:rPr>
                <w:rStyle w:val="TitoloCarattere"/>
                <w:rFonts w:ascii="Arial" w:eastAsia="SimSun" w:hAnsi="Arial" w:cs="Arial"/>
                <w:smallCaps/>
                <w:sz w:val="24"/>
              </w:rPr>
              <w:t xml:space="preserve">- </w:t>
            </w:r>
            <w:r w:rsidR="0049562C" w:rsidRPr="001E1990">
              <w:rPr>
                <w:rStyle w:val="TitoloCarattere"/>
                <w:rFonts w:ascii="Arial" w:eastAsia="SimSun" w:hAnsi="Arial" w:cs="Arial"/>
                <w:smallCaps/>
                <w:sz w:val="24"/>
              </w:rPr>
              <w:t>Infrastrutture (Aule, laboratori e aule infor</w:t>
            </w:r>
            <w:r w:rsidRPr="001E1990">
              <w:rPr>
                <w:rStyle w:val="TitoloCarattere"/>
                <w:rFonts w:ascii="Arial" w:eastAsia="SimSun" w:hAnsi="Arial" w:cs="Arial"/>
                <w:smallCaps/>
                <w:sz w:val="24"/>
              </w:rPr>
              <w:t>matiche, sal</w:t>
            </w:r>
            <w:r w:rsidR="0049562C" w:rsidRPr="001E1990">
              <w:rPr>
                <w:rStyle w:val="TitoloCarattere"/>
                <w:rFonts w:ascii="Arial" w:eastAsia="SimSun" w:hAnsi="Arial" w:cs="Arial"/>
                <w:smallCaps/>
                <w:sz w:val="24"/>
              </w:rPr>
              <w:t>e studio, biblioteche)</w:t>
            </w:r>
            <w:bookmarkEnd w:id="31"/>
            <w:bookmarkEnd w:id="32"/>
            <w:r w:rsidR="0049562C" w:rsidRPr="001E1990">
              <w:rPr>
                <w:rStyle w:val="TitoloCarattere"/>
                <w:rFonts w:ascii="Arial" w:eastAsia="SimSun" w:hAnsi="Arial" w:cs="Arial"/>
                <w:smallCaps/>
                <w:sz w:val="24"/>
              </w:rPr>
              <w:t xml:space="preserve">  </w:t>
            </w:r>
          </w:p>
        </w:tc>
      </w:tr>
      <w:tr w:rsidR="0049562C" w:rsidRPr="00F515F2" w14:paraId="6CE3A93D" w14:textId="77777777" w:rsidTr="00C9231B">
        <w:tc>
          <w:tcPr>
            <w:tcW w:w="9636" w:type="dxa"/>
            <w:tcBorders>
              <w:left w:val="single" w:sz="4" w:space="0" w:color="C0C0C0"/>
              <w:bottom w:val="single" w:sz="4" w:space="0" w:color="C0C0C0"/>
              <w:right w:val="single" w:sz="4" w:space="0" w:color="C0C0C0"/>
            </w:tcBorders>
            <w:shd w:val="clear" w:color="auto" w:fill="DEEAF6"/>
          </w:tcPr>
          <w:p w14:paraId="0794A752" w14:textId="77777777" w:rsidR="0049562C" w:rsidRPr="00F515F2" w:rsidRDefault="00506611" w:rsidP="00F515F2">
            <w:pPr>
              <w:pStyle w:val="Nessunaspaziatura"/>
              <w:rPr>
                <w:rFonts w:ascii="Arial" w:hAnsi="Arial" w:cs="Arial"/>
                <w:sz w:val="20"/>
              </w:rPr>
            </w:pPr>
            <w:r>
              <w:rPr>
                <w:rFonts w:ascii="Arial" w:eastAsia="Calibri" w:hAnsi="Arial" w:cs="Calibri"/>
                <w:color w:val="000000"/>
                <w:sz w:val="20"/>
                <w:szCs w:val="20"/>
              </w:rPr>
              <w:t>Inserire link e/o file.pdf</w:t>
            </w:r>
            <w:r w:rsidR="00B722DA">
              <w:rPr>
                <w:rFonts w:ascii="Arial" w:eastAsia="Calibri" w:hAnsi="Arial" w:cs="Calibri"/>
                <w:color w:val="000000"/>
                <w:sz w:val="20"/>
                <w:szCs w:val="20"/>
              </w:rPr>
              <w:t xml:space="preserve"> direttamente nella SUA-</w:t>
            </w:r>
            <w:proofErr w:type="spellStart"/>
            <w:r w:rsidR="00B722DA">
              <w:rPr>
                <w:rFonts w:ascii="Arial" w:eastAsia="Calibri" w:hAnsi="Arial" w:cs="Calibri"/>
                <w:color w:val="000000"/>
                <w:sz w:val="20"/>
                <w:szCs w:val="20"/>
              </w:rPr>
              <w:t>CdS</w:t>
            </w:r>
            <w:proofErr w:type="spellEnd"/>
            <w:r w:rsidR="00B722DA">
              <w:rPr>
                <w:rFonts w:ascii="Arial" w:eastAsia="Calibri" w:hAnsi="Arial" w:cs="Calibri"/>
                <w:color w:val="000000"/>
                <w:sz w:val="20"/>
                <w:szCs w:val="20"/>
              </w:rPr>
              <w:t>.</w:t>
            </w:r>
          </w:p>
        </w:tc>
      </w:tr>
    </w:tbl>
    <w:p w14:paraId="74E07FAF" w14:textId="77777777" w:rsidR="0049562C" w:rsidRDefault="0049562C">
      <w:pPr>
        <w:spacing w:after="0" w:line="100" w:lineRule="atLeast"/>
        <w:ind w:right="27"/>
        <w:rPr>
          <w:rFonts w:ascii="Arial" w:hAnsi="Arial" w:cs="Calibri"/>
          <w:b/>
          <w:color w:val="000000"/>
          <w:sz w:val="20"/>
          <w:szCs w:val="20"/>
        </w:rPr>
      </w:pPr>
    </w:p>
    <w:p w14:paraId="0DAD92A1" w14:textId="77777777" w:rsidR="0049562C" w:rsidRDefault="0049562C">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14:paraId="1632B623"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56DEEA2D" w14:textId="77777777" w:rsidR="00720F08" w:rsidRPr="00720F08" w:rsidRDefault="001E1990" w:rsidP="00C9231B">
            <w:pPr>
              <w:pStyle w:val="Nessunaspaziatura"/>
              <w:rPr>
                <w:rStyle w:val="TitoloCarattere"/>
                <w:rFonts w:ascii="Arial" w:eastAsia="SimSun" w:hAnsi="Arial" w:cs="Arial"/>
                <w:smallCaps/>
                <w:sz w:val="24"/>
              </w:rPr>
            </w:pPr>
            <w:bookmarkStart w:id="33" w:name="_Toc36909552"/>
            <w:bookmarkStart w:id="34" w:name="_Toc203731632"/>
            <w:r w:rsidRPr="00720F08">
              <w:rPr>
                <w:rStyle w:val="TitoloCarattere"/>
                <w:rFonts w:ascii="Arial" w:eastAsia="SimSun" w:hAnsi="Arial" w:cs="Arial"/>
                <w:smallCaps/>
                <w:sz w:val="24"/>
              </w:rPr>
              <w:t>B5 -</w:t>
            </w:r>
            <w:r w:rsidR="0049562C" w:rsidRPr="00720F08">
              <w:rPr>
                <w:rStyle w:val="TitoloCarattere"/>
                <w:rFonts w:ascii="Arial" w:eastAsia="SimSun" w:hAnsi="Arial" w:cs="Arial"/>
                <w:smallCaps/>
                <w:sz w:val="24"/>
              </w:rPr>
              <w:t xml:space="preserve"> Servizi di contesto</w:t>
            </w:r>
            <w:bookmarkEnd w:id="33"/>
            <w:r w:rsidR="00462B8C">
              <w:rPr>
                <w:rStyle w:val="TitoloCarattere"/>
                <w:rFonts w:ascii="Arial" w:eastAsia="SimSun" w:hAnsi="Arial" w:cs="Arial"/>
                <w:smallCaps/>
                <w:sz w:val="24"/>
              </w:rPr>
              <w:t>:</w:t>
            </w:r>
            <w:bookmarkEnd w:id="34"/>
            <w:r w:rsidR="0049562C" w:rsidRPr="00720F08">
              <w:rPr>
                <w:rStyle w:val="TitoloCarattere"/>
                <w:rFonts w:ascii="Arial" w:eastAsia="SimSun" w:hAnsi="Arial" w:cs="Arial"/>
                <w:smallCaps/>
                <w:sz w:val="24"/>
              </w:rPr>
              <w:t xml:space="preserve">                                                                                                                 </w:t>
            </w:r>
          </w:p>
          <w:p w14:paraId="40CAA953" w14:textId="77777777" w:rsidR="00720F08" w:rsidRPr="00720F08" w:rsidRDefault="00720F08" w:rsidP="00502B23">
            <w:pPr>
              <w:pStyle w:val="Nessunaspaziatura"/>
              <w:numPr>
                <w:ilvl w:val="0"/>
                <w:numId w:val="18"/>
              </w:numPr>
              <w:rPr>
                <w:rStyle w:val="TitoloCarattere"/>
                <w:rFonts w:ascii="Arial" w:eastAsia="SimSun" w:hAnsi="Arial" w:cs="Arial"/>
                <w:smallCaps/>
                <w:sz w:val="24"/>
              </w:rPr>
            </w:pPr>
            <w:bookmarkStart w:id="35" w:name="_Toc41291524"/>
            <w:bookmarkStart w:id="36" w:name="_Toc203731633"/>
            <w:r w:rsidRPr="00720F08">
              <w:rPr>
                <w:rStyle w:val="TitoloCarattere"/>
                <w:rFonts w:ascii="Arial" w:eastAsia="SimSun" w:hAnsi="Arial" w:cs="Arial"/>
                <w:smallCaps/>
                <w:sz w:val="24"/>
              </w:rPr>
              <w:t>Orientamento in ingresso</w:t>
            </w:r>
            <w:bookmarkEnd w:id="35"/>
            <w:bookmarkEnd w:id="36"/>
          </w:p>
          <w:p w14:paraId="39CE9AFC" w14:textId="77777777" w:rsidR="00720F08" w:rsidRPr="00720F08" w:rsidRDefault="00720F08" w:rsidP="00502B23">
            <w:pPr>
              <w:pStyle w:val="Nessunaspaziatura"/>
              <w:numPr>
                <w:ilvl w:val="0"/>
                <w:numId w:val="18"/>
              </w:numPr>
              <w:rPr>
                <w:rStyle w:val="TitoloCarattere"/>
                <w:rFonts w:ascii="Arial" w:eastAsia="SimSun" w:hAnsi="Arial" w:cs="Arial"/>
                <w:smallCaps/>
                <w:sz w:val="24"/>
              </w:rPr>
            </w:pPr>
            <w:bookmarkStart w:id="37" w:name="_Toc41291525"/>
            <w:bookmarkStart w:id="38" w:name="_Toc203731634"/>
            <w:r w:rsidRPr="00720F08">
              <w:rPr>
                <w:rStyle w:val="TitoloCarattere"/>
                <w:rFonts w:ascii="Arial" w:eastAsia="SimSun" w:hAnsi="Arial" w:cs="Arial"/>
                <w:smallCaps/>
                <w:sz w:val="24"/>
              </w:rPr>
              <w:lastRenderedPageBreak/>
              <w:t>Orientamento e tutorato in itinere</w:t>
            </w:r>
            <w:bookmarkEnd w:id="37"/>
            <w:bookmarkEnd w:id="38"/>
          </w:p>
          <w:p w14:paraId="461C9A7A" w14:textId="77777777" w:rsidR="00720F08" w:rsidRPr="00720F08" w:rsidRDefault="00720F08" w:rsidP="00502B23">
            <w:pPr>
              <w:pStyle w:val="Nessunaspaziatura"/>
              <w:numPr>
                <w:ilvl w:val="0"/>
                <w:numId w:val="18"/>
              </w:numPr>
              <w:rPr>
                <w:rStyle w:val="TitoloCarattere"/>
                <w:rFonts w:ascii="Arial" w:eastAsia="SimSun" w:hAnsi="Arial" w:cs="Arial"/>
                <w:smallCaps/>
                <w:sz w:val="24"/>
              </w:rPr>
            </w:pPr>
            <w:bookmarkStart w:id="39" w:name="_Toc41291526"/>
            <w:bookmarkStart w:id="40" w:name="_Toc203731635"/>
            <w:r w:rsidRPr="00720F08">
              <w:rPr>
                <w:rStyle w:val="TitoloCarattere"/>
                <w:rFonts w:ascii="Arial" w:eastAsia="SimSun" w:hAnsi="Arial" w:cs="Arial"/>
                <w:smallCaps/>
                <w:sz w:val="24"/>
              </w:rPr>
              <w:t>Assistenza per lo svolgimento di periodi di formazione all’esterno (tirocini e stage)</w:t>
            </w:r>
            <w:bookmarkEnd w:id="39"/>
            <w:bookmarkEnd w:id="40"/>
          </w:p>
          <w:p w14:paraId="525F077F" w14:textId="77777777" w:rsidR="00720F08" w:rsidRPr="00720F08" w:rsidRDefault="00720F08" w:rsidP="00502B23">
            <w:pPr>
              <w:pStyle w:val="Nessunaspaziatura"/>
              <w:numPr>
                <w:ilvl w:val="0"/>
                <w:numId w:val="18"/>
              </w:numPr>
              <w:rPr>
                <w:rStyle w:val="TitoloCarattere"/>
                <w:rFonts w:ascii="Arial" w:eastAsia="SimSun" w:hAnsi="Arial" w:cs="Arial"/>
                <w:smallCaps/>
                <w:sz w:val="24"/>
              </w:rPr>
            </w:pPr>
            <w:bookmarkStart w:id="41" w:name="_Toc41291527"/>
            <w:bookmarkStart w:id="42" w:name="_Toc203731636"/>
            <w:r w:rsidRPr="00720F08">
              <w:rPr>
                <w:rStyle w:val="TitoloCarattere"/>
                <w:rFonts w:ascii="Arial" w:eastAsia="SimSun" w:hAnsi="Arial" w:cs="Arial"/>
                <w:smallCaps/>
                <w:sz w:val="24"/>
              </w:rPr>
              <w:t>Assistenza e accordi per la mobilità internazionale degli studenti</w:t>
            </w:r>
            <w:bookmarkEnd w:id="41"/>
            <w:bookmarkEnd w:id="42"/>
          </w:p>
          <w:p w14:paraId="22AF706D" w14:textId="77777777" w:rsidR="00720F08" w:rsidRPr="00720F08" w:rsidRDefault="00720F08" w:rsidP="00502B23">
            <w:pPr>
              <w:pStyle w:val="Nessunaspaziatura"/>
              <w:numPr>
                <w:ilvl w:val="0"/>
                <w:numId w:val="18"/>
              </w:numPr>
              <w:rPr>
                <w:rStyle w:val="TitoloCarattere"/>
                <w:rFonts w:ascii="Arial" w:eastAsia="SimSun" w:hAnsi="Arial" w:cs="Arial"/>
                <w:smallCaps/>
                <w:sz w:val="24"/>
              </w:rPr>
            </w:pPr>
            <w:bookmarkStart w:id="43" w:name="_Toc41291528"/>
            <w:bookmarkStart w:id="44" w:name="_Toc203731637"/>
            <w:r w:rsidRPr="00720F08">
              <w:rPr>
                <w:rStyle w:val="TitoloCarattere"/>
                <w:rFonts w:ascii="Arial" w:eastAsia="SimSun" w:hAnsi="Arial" w:cs="Arial"/>
                <w:smallCaps/>
                <w:sz w:val="24"/>
              </w:rPr>
              <w:t>Accompagnamento al lavoro</w:t>
            </w:r>
            <w:bookmarkEnd w:id="43"/>
            <w:bookmarkEnd w:id="44"/>
          </w:p>
          <w:p w14:paraId="3F78BE8B" w14:textId="77777777" w:rsidR="0043402D" w:rsidRPr="00B722DA" w:rsidRDefault="00720F08" w:rsidP="00502B23">
            <w:pPr>
              <w:pStyle w:val="Nessunaspaziatura"/>
              <w:numPr>
                <w:ilvl w:val="0"/>
                <w:numId w:val="18"/>
              </w:numPr>
              <w:rPr>
                <w:rFonts w:ascii="Arial" w:hAnsi="Arial" w:cs="Arial"/>
                <w:b/>
                <w:bCs/>
                <w:smallCaps/>
                <w:kern w:val="28"/>
                <w:sz w:val="24"/>
                <w:szCs w:val="32"/>
              </w:rPr>
            </w:pPr>
            <w:bookmarkStart w:id="45" w:name="_Toc41291529"/>
            <w:bookmarkStart w:id="46" w:name="_Toc203731638"/>
            <w:r w:rsidRPr="00720F08">
              <w:rPr>
                <w:rStyle w:val="TitoloCarattere"/>
                <w:rFonts w:ascii="Arial" w:eastAsia="SimSun" w:hAnsi="Arial" w:cs="Arial"/>
                <w:smallCaps/>
                <w:sz w:val="24"/>
              </w:rPr>
              <w:t>Eventuali altre iniziative</w:t>
            </w:r>
            <w:bookmarkEnd w:id="45"/>
            <w:bookmarkEnd w:id="46"/>
          </w:p>
        </w:tc>
      </w:tr>
      <w:tr w:rsidR="0049562C" w:rsidRPr="00F515F2" w14:paraId="5C177625" w14:textId="77777777" w:rsidTr="00C9231B">
        <w:tc>
          <w:tcPr>
            <w:tcW w:w="9636" w:type="dxa"/>
            <w:tcBorders>
              <w:left w:val="single" w:sz="4" w:space="0" w:color="C0C0C0"/>
              <w:bottom w:val="single" w:sz="4" w:space="0" w:color="C0C0C0"/>
              <w:right w:val="single" w:sz="4" w:space="0" w:color="C0C0C0"/>
            </w:tcBorders>
            <w:shd w:val="clear" w:color="auto" w:fill="DEEAF6"/>
          </w:tcPr>
          <w:p w14:paraId="328215D0" w14:textId="77777777" w:rsidR="00720F08" w:rsidRDefault="00720F08" w:rsidP="00F515F2">
            <w:pPr>
              <w:pStyle w:val="Nessunaspaziatura"/>
              <w:rPr>
                <w:rFonts w:ascii="Arial" w:hAnsi="Arial" w:cs="Arial"/>
                <w:sz w:val="20"/>
              </w:rPr>
            </w:pPr>
            <w:r>
              <w:rPr>
                <w:rFonts w:ascii="Arial" w:hAnsi="Arial" w:cs="Arial"/>
                <w:sz w:val="20"/>
              </w:rPr>
              <w:lastRenderedPageBreak/>
              <w:t>In questi quadri sono caricati testi uniformi a cura dell’U.O. Offerta Formativa.</w:t>
            </w:r>
          </w:p>
          <w:p w14:paraId="438B8FC6" w14:textId="77777777" w:rsidR="0049562C" w:rsidRPr="00F515F2" w:rsidRDefault="00720F08" w:rsidP="00F515F2">
            <w:pPr>
              <w:pStyle w:val="Nessunaspaziatura"/>
              <w:rPr>
                <w:rFonts w:ascii="Arial" w:hAnsi="Arial" w:cs="Arial"/>
                <w:sz w:val="20"/>
              </w:rPr>
            </w:pPr>
            <w:r>
              <w:rPr>
                <w:rFonts w:ascii="Arial" w:hAnsi="Arial" w:cs="Arial"/>
                <w:sz w:val="20"/>
              </w:rPr>
              <w:t xml:space="preserve">Il </w:t>
            </w:r>
            <w:proofErr w:type="spellStart"/>
            <w:r>
              <w:rPr>
                <w:rFonts w:ascii="Arial" w:hAnsi="Arial" w:cs="Arial"/>
                <w:sz w:val="20"/>
              </w:rPr>
              <w:t>CdS</w:t>
            </w:r>
            <w:proofErr w:type="spellEnd"/>
            <w:r>
              <w:rPr>
                <w:rFonts w:ascii="Arial" w:hAnsi="Arial" w:cs="Arial"/>
                <w:sz w:val="20"/>
              </w:rPr>
              <w:t xml:space="preserve"> può integrarli con informazioni</w:t>
            </w:r>
            <w:r w:rsidR="00506611">
              <w:rPr>
                <w:rFonts w:ascii="Arial" w:hAnsi="Arial" w:cs="Arial"/>
                <w:sz w:val="20"/>
              </w:rPr>
              <w:t xml:space="preserve"> specifiche riguardanti il </w:t>
            </w:r>
            <w:proofErr w:type="spellStart"/>
            <w:r w:rsidR="00506611">
              <w:rPr>
                <w:rFonts w:ascii="Arial" w:hAnsi="Arial" w:cs="Arial"/>
                <w:sz w:val="20"/>
              </w:rPr>
              <w:t>CdS</w:t>
            </w:r>
            <w:proofErr w:type="spellEnd"/>
            <w:r w:rsidR="00506611">
              <w:rPr>
                <w:rFonts w:ascii="Arial" w:hAnsi="Arial" w:cs="Arial"/>
                <w:sz w:val="20"/>
              </w:rPr>
              <w:t>.</w:t>
            </w:r>
            <w:r w:rsidR="0049562C" w:rsidRPr="00F515F2">
              <w:rPr>
                <w:rFonts w:ascii="Arial" w:hAnsi="Arial" w:cs="Arial"/>
                <w:sz w:val="20"/>
              </w:rPr>
              <w:t xml:space="preserve"> </w:t>
            </w:r>
          </w:p>
        </w:tc>
      </w:tr>
    </w:tbl>
    <w:p w14:paraId="0B1C53C5" w14:textId="77777777" w:rsidR="0049562C" w:rsidRDefault="0049562C">
      <w:pPr>
        <w:spacing w:after="0" w:line="100" w:lineRule="atLeast"/>
        <w:ind w:right="27"/>
        <w:rPr>
          <w:rFonts w:ascii="Arial" w:hAnsi="Arial" w:cs="Calibri"/>
          <w:b/>
          <w:color w:val="000000"/>
          <w:sz w:val="20"/>
          <w:szCs w:val="20"/>
        </w:rPr>
      </w:pPr>
    </w:p>
    <w:tbl>
      <w:tblPr>
        <w:tblW w:w="0" w:type="auto"/>
        <w:tblInd w:w="1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9636"/>
      </w:tblGrid>
      <w:tr w:rsidR="00DA1CE0" w:rsidRPr="00B8782E" w14:paraId="4BEC885A" w14:textId="77777777" w:rsidTr="005E3A35">
        <w:tc>
          <w:tcPr>
            <w:tcW w:w="9636" w:type="dxa"/>
            <w:shd w:val="clear" w:color="auto" w:fill="DEEAF6"/>
          </w:tcPr>
          <w:p w14:paraId="58C65660" w14:textId="5E7806FD" w:rsidR="00DA1CE0" w:rsidRPr="000C4190" w:rsidRDefault="00B2717C" w:rsidP="005E3A35">
            <w:pPr>
              <w:pStyle w:val="Nessunaspaziatura3"/>
              <w:ind w:right="56"/>
              <w:jc w:val="both"/>
              <w:rPr>
                <w:rFonts w:ascii="Arial" w:hAnsi="Arial" w:cs="Calibri"/>
                <w:b/>
              </w:rPr>
            </w:pPr>
            <w:r w:rsidRPr="00C757B0">
              <w:rPr>
                <w:rFonts w:ascii="Arial" w:hAnsi="Arial"/>
                <w:b/>
                <w:bCs/>
              </w:rPr>
              <w:t xml:space="preserve">Inserire </w:t>
            </w:r>
            <w:r>
              <w:rPr>
                <w:rFonts w:ascii="Arial" w:hAnsi="Arial"/>
                <w:b/>
                <w:bCs/>
              </w:rPr>
              <w:t xml:space="preserve">il </w:t>
            </w:r>
            <w:r w:rsidRPr="00C757B0">
              <w:rPr>
                <w:rFonts w:ascii="Arial" w:hAnsi="Arial"/>
                <w:b/>
                <w:bCs/>
              </w:rPr>
              <w:t>testo</w:t>
            </w:r>
            <w:r>
              <w:rPr>
                <w:rFonts w:ascii="Arial" w:hAnsi="Arial"/>
                <w:b/>
                <w:bCs/>
              </w:rPr>
              <w:t xml:space="preserve"> nel riquadro sottostante</w:t>
            </w:r>
          </w:p>
        </w:tc>
      </w:tr>
      <w:tr w:rsidR="00DA1CE0" w:rsidRPr="00860820" w14:paraId="10B249A9" w14:textId="77777777" w:rsidTr="005E3A35">
        <w:tc>
          <w:tcPr>
            <w:tcW w:w="9636" w:type="dxa"/>
            <w:shd w:val="clear" w:color="auto" w:fill="auto"/>
          </w:tcPr>
          <w:p w14:paraId="4C37B89D" w14:textId="77777777" w:rsidR="00DA1CE0" w:rsidRPr="00860820" w:rsidRDefault="00DA1CE0" w:rsidP="005E3A35">
            <w:pPr>
              <w:pStyle w:val="Nessunaspaziatura3"/>
              <w:ind w:right="56"/>
              <w:jc w:val="both"/>
              <w:rPr>
                <w:rFonts w:ascii="Arial" w:hAnsi="Arial" w:cs="Calibri"/>
                <w:color w:val="000000"/>
              </w:rPr>
            </w:pPr>
            <w:r>
              <w:rPr>
                <w:rFonts w:ascii="Arial" w:hAnsi="Arial" w:cs="Calibri"/>
                <w:color w:val="000000"/>
              </w:rPr>
              <w:t>…</w:t>
            </w:r>
          </w:p>
        </w:tc>
      </w:tr>
    </w:tbl>
    <w:p w14:paraId="22C09E14" w14:textId="77777777" w:rsidR="00487F21" w:rsidRDefault="00487F21">
      <w:pPr>
        <w:spacing w:after="0" w:line="100" w:lineRule="atLeast"/>
        <w:ind w:right="27"/>
        <w:rPr>
          <w:rFonts w:ascii="Arial" w:hAnsi="Arial" w:cs="Calibri"/>
          <w:b/>
          <w:color w:val="000000"/>
          <w:sz w:val="20"/>
          <w:szCs w:val="20"/>
        </w:rPr>
      </w:pPr>
    </w:p>
    <w:p w14:paraId="44B1FB77" w14:textId="77777777" w:rsidR="00185B06" w:rsidRPr="00B814C6" w:rsidRDefault="00185B06" w:rsidP="00E266B8">
      <w:pPr>
        <w:pStyle w:val="Titolo5"/>
        <w:ind w:left="360" w:right="56" w:hanging="360"/>
        <w:jc w:val="center"/>
        <w:rPr>
          <w:rStyle w:val="TitoloCarattere"/>
          <w:rFonts w:ascii="Arial" w:eastAsia="Calibri" w:hAnsi="Arial" w:cs="Arial"/>
          <w:i w:val="0"/>
          <w:iCs w:val="0"/>
          <w:color w:val="4472C4"/>
        </w:rPr>
      </w:pPr>
      <w:bookmarkStart w:id="47" w:name="_Toc36909560"/>
      <w:bookmarkStart w:id="48" w:name="_Toc203731639"/>
      <w:r w:rsidRPr="00B814C6">
        <w:rPr>
          <w:rStyle w:val="TitoloCarattere"/>
          <w:rFonts w:ascii="Arial" w:eastAsia="Calibri" w:hAnsi="Arial" w:cs="Arial"/>
          <w:i w:val="0"/>
          <w:iCs w:val="0"/>
          <w:color w:val="4472C4"/>
        </w:rPr>
        <w:t>SEZIONE D</w:t>
      </w:r>
      <w:bookmarkEnd w:id="47"/>
      <w:bookmarkEnd w:id="48"/>
    </w:p>
    <w:p w14:paraId="7B08D034" w14:textId="580EA61D" w:rsidR="00185B06" w:rsidRDefault="00185B06" w:rsidP="00E266B8">
      <w:pPr>
        <w:pStyle w:val="Titolo5"/>
        <w:ind w:left="360" w:right="56" w:hanging="360"/>
        <w:jc w:val="center"/>
        <w:rPr>
          <w:rStyle w:val="TitoloCarattere"/>
          <w:rFonts w:ascii="Arial" w:eastAsia="Calibri" w:hAnsi="Arial" w:cs="Arial"/>
          <w:b/>
          <w:i w:val="0"/>
          <w:iCs w:val="0"/>
          <w:color w:val="4472C4"/>
        </w:rPr>
      </w:pPr>
      <w:bookmarkStart w:id="49" w:name="_Toc36909561"/>
      <w:bookmarkStart w:id="50" w:name="_Toc203731640"/>
      <w:r w:rsidRPr="00B814C6">
        <w:rPr>
          <w:rStyle w:val="TitoloCarattere"/>
          <w:rFonts w:ascii="Arial" w:eastAsia="Calibri" w:hAnsi="Arial" w:cs="Arial"/>
          <w:b/>
          <w:i w:val="0"/>
          <w:iCs w:val="0"/>
          <w:color w:val="4472C4"/>
        </w:rPr>
        <w:t>Organizzazione e Gestione della Qualità</w:t>
      </w:r>
      <w:bookmarkEnd w:id="49"/>
      <w:bookmarkEnd w:id="50"/>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FE7B0D" w:rsidRPr="00860820" w14:paraId="2A74599F" w14:textId="77777777" w:rsidTr="00662F28">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2E98795B" w14:textId="77777777" w:rsidR="00FE7B0D" w:rsidRPr="00860820" w:rsidRDefault="00FE7B0D" w:rsidP="00755EE9">
            <w:pPr>
              <w:pStyle w:val="Nessunaspaziatura"/>
              <w:rPr>
                <w:rFonts w:ascii="Arial" w:hAnsi="Arial" w:cs="Arial"/>
                <w:b/>
                <w:sz w:val="20"/>
                <w:szCs w:val="20"/>
              </w:rPr>
            </w:pPr>
            <w:bookmarkStart w:id="51" w:name="_Toc40281969"/>
            <w:bookmarkStart w:id="52" w:name="_Toc203731641"/>
            <w:r>
              <w:rPr>
                <w:rStyle w:val="TitoloCarattere"/>
                <w:rFonts w:ascii="Arial" w:eastAsia="SimSun" w:hAnsi="Arial" w:cs="Arial"/>
                <w:smallCaps/>
                <w:sz w:val="24"/>
              </w:rPr>
              <w:t>D5</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 xml:space="preserve">- Progettazione del </w:t>
            </w:r>
            <w:proofErr w:type="spellStart"/>
            <w:r>
              <w:rPr>
                <w:rStyle w:val="TitoloCarattere"/>
                <w:rFonts w:ascii="Arial" w:eastAsia="SimSun" w:hAnsi="Arial" w:cs="Arial"/>
                <w:smallCaps/>
                <w:sz w:val="24"/>
              </w:rPr>
              <w:t>CdS</w:t>
            </w:r>
            <w:bookmarkEnd w:id="51"/>
            <w:bookmarkEnd w:id="52"/>
            <w:proofErr w:type="spellEnd"/>
          </w:p>
        </w:tc>
      </w:tr>
      <w:tr w:rsidR="00FE7B0D" w:rsidRPr="00860820" w14:paraId="0AD4C3E3" w14:textId="77777777" w:rsidTr="00662F28">
        <w:tc>
          <w:tcPr>
            <w:tcW w:w="9636" w:type="dxa"/>
            <w:tcBorders>
              <w:left w:val="single" w:sz="4" w:space="0" w:color="C0C0C0"/>
              <w:bottom w:val="single" w:sz="4" w:space="0" w:color="C0C0C0"/>
              <w:right w:val="single" w:sz="4" w:space="0" w:color="C0C0C0"/>
            </w:tcBorders>
            <w:shd w:val="clear" w:color="auto" w:fill="DEEAF6"/>
          </w:tcPr>
          <w:p w14:paraId="4C9F0021" w14:textId="2F6FA778" w:rsidR="00FE7B0D" w:rsidRPr="00FE7B0D" w:rsidRDefault="00FE7B0D" w:rsidP="00755EE9">
            <w:pPr>
              <w:spacing w:after="0" w:line="100" w:lineRule="atLeast"/>
              <w:ind w:right="56"/>
              <w:jc w:val="both"/>
              <w:rPr>
                <w:rFonts w:ascii="Arial" w:hAnsi="Arial" w:cs="Arial"/>
                <w:color w:val="000000"/>
                <w:sz w:val="20"/>
                <w:szCs w:val="20"/>
              </w:rPr>
            </w:pPr>
            <w:r>
              <w:rPr>
                <w:rFonts w:ascii="Arial" w:hAnsi="Arial" w:cs="Arial"/>
                <w:color w:val="000000"/>
                <w:sz w:val="20"/>
                <w:szCs w:val="20"/>
              </w:rPr>
              <w:t>Inserire</w:t>
            </w:r>
            <w:r w:rsidR="0032152E">
              <w:rPr>
                <w:rFonts w:ascii="Arial" w:hAnsi="Arial" w:cs="Arial"/>
                <w:color w:val="000000"/>
                <w:sz w:val="20"/>
                <w:szCs w:val="20"/>
              </w:rPr>
              <w:t>, direttamente nella SUA-</w:t>
            </w:r>
            <w:proofErr w:type="spellStart"/>
            <w:r w:rsidR="0032152E">
              <w:rPr>
                <w:rFonts w:ascii="Arial" w:hAnsi="Arial" w:cs="Arial"/>
                <w:color w:val="000000"/>
                <w:sz w:val="20"/>
                <w:szCs w:val="20"/>
              </w:rPr>
              <w:t>CdS</w:t>
            </w:r>
            <w:proofErr w:type="spellEnd"/>
            <w:r w:rsidR="0032152E">
              <w:rPr>
                <w:rFonts w:ascii="Arial" w:hAnsi="Arial" w:cs="Arial"/>
                <w:color w:val="000000"/>
                <w:sz w:val="20"/>
                <w:szCs w:val="20"/>
              </w:rPr>
              <w:t>,</w:t>
            </w:r>
            <w:r>
              <w:rPr>
                <w:rFonts w:ascii="Arial" w:hAnsi="Arial" w:cs="Arial"/>
                <w:color w:val="000000"/>
                <w:sz w:val="20"/>
                <w:szCs w:val="20"/>
              </w:rPr>
              <w:t xml:space="preserve"> il Documento di Progettazione del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e lo schema matrice</w:t>
            </w:r>
            <w:r w:rsidR="00621C8F">
              <w:rPr>
                <w:rFonts w:ascii="Arial" w:hAnsi="Arial" w:cs="Arial"/>
                <w:color w:val="000000"/>
                <w:sz w:val="20"/>
                <w:szCs w:val="20"/>
              </w:rPr>
              <w:t xml:space="preserve"> (uniti in un unico file.pdf)</w:t>
            </w:r>
            <w:r>
              <w:rPr>
                <w:rFonts w:ascii="Arial" w:hAnsi="Arial" w:cs="Arial"/>
                <w:color w:val="000000"/>
                <w:sz w:val="20"/>
                <w:szCs w:val="20"/>
              </w:rPr>
              <w:t>.</w:t>
            </w:r>
          </w:p>
        </w:tc>
      </w:tr>
    </w:tbl>
    <w:p w14:paraId="1F6BA366" w14:textId="77777777" w:rsidR="00FE7B0D" w:rsidRDefault="00FE7B0D" w:rsidP="00FE7B0D">
      <w:pPr>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E7B0D" w:rsidRPr="00860820" w14:paraId="5DB5A13F" w14:textId="77777777" w:rsidTr="00755EE9">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7F6841EA" w14:textId="77777777" w:rsidR="00FE7B0D" w:rsidRPr="00860820" w:rsidRDefault="00FE7B0D" w:rsidP="00755EE9">
            <w:pPr>
              <w:pStyle w:val="Nessunaspaziatura"/>
              <w:rPr>
                <w:rFonts w:ascii="Arial" w:hAnsi="Arial" w:cs="Arial"/>
                <w:b/>
                <w:sz w:val="20"/>
                <w:szCs w:val="20"/>
              </w:rPr>
            </w:pPr>
            <w:bookmarkStart w:id="53" w:name="_Toc40281970"/>
            <w:bookmarkStart w:id="54" w:name="_Toc203731642"/>
            <w:bookmarkStart w:id="55" w:name="_Hlk140046139"/>
            <w:r w:rsidRPr="001963A4">
              <w:rPr>
                <w:rStyle w:val="TitoloCarattere"/>
                <w:rFonts w:ascii="Arial" w:eastAsia="SimSun" w:hAnsi="Arial" w:cs="Arial"/>
                <w:smallCaps/>
                <w:sz w:val="24"/>
              </w:rPr>
              <w:t>D</w:t>
            </w:r>
            <w:r>
              <w:rPr>
                <w:rStyle w:val="TitoloCarattere"/>
                <w:rFonts w:ascii="Arial" w:eastAsia="SimSun" w:hAnsi="Arial" w:cs="Arial"/>
                <w:smallCaps/>
                <w:sz w:val="24"/>
              </w:rPr>
              <w:t>6</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 Eventuali altri documenti ritenuti utili per motivare l’attivazione del Corso di Studio</w:t>
            </w:r>
            <w:bookmarkEnd w:id="53"/>
            <w:bookmarkEnd w:id="54"/>
          </w:p>
        </w:tc>
      </w:tr>
      <w:tr w:rsidR="00FE7B0D" w:rsidRPr="00860820" w14:paraId="0DD263EF" w14:textId="77777777" w:rsidTr="00755EE9">
        <w:tc>
          <w:tcPr>
            <w:tcW w:w="9636" w:type="dxa"/>
            <w:tcBorders>
              <w:left w:val="single" w:sz="4" w:space="0" w:color="C0C0C0"/>
              <w:bottom w:val="single" w:sz="4" w:space="0" w:color="C0C0C0"/>
              <w:right w:val="single" w:sz="4" w:space="0" w:color="C0C0C0"/>
            </w:tcBorders>
            <w:shd w:val="clear" w:color="auto" w:fill="DEEAF6"/>
          </w:tcPr>
          <w:p w14:paraId="1BF7D5D1" w14:textId="77777777" w:rsidR="00FE7B0D" w:rsidRPr="005B1728" w:rsidRDefault="005B1728" w:rsidP="005B1728">
            <w:pPr>
              <w:pStyle w:val="Paragrafoelenco1"/>
              <w:spacing w:after="0" w:line="100" w:lineRule="atLeast"/>
              <w:ind w:left="0"/>
              <w:jc w:val="both"/>
              <w:rPr>
                <w:rFonts w:ascii="Arial" w:hAnsi="Arial" w:cs="Arial"/>
                <w:color w:val="000000"/>
                <w:sz w:val="20"/>
                <w:szCs w:val="20"/>
                <w:lang w:val="it-IT"/>
              </w:rPr>
            </w:pPr>
            <w:r>
              <w:rPr>
                <w:rFonts w:ascii="Arial" w:hAnsi="Arial" w:cs="Arial"/>
                <w:color w:val="000000"/>
                <w:sz w:val="20"/>
                <w:szCs w:val="20"/>
                <w:lang w:val="it-IT"/>
              </w:rPr>
              <w:t xml:space="preserve">In questo quadro è possibile fornire altri documenti che i </w:t>
            </w:r>
            <w:proofErr w:type="spellStart"/>
            <w:r>
              <w:rPr>
                <w:rFonts w:ascii="Arial" w:hAnsi="Arial" w:cs="Arial"/>
                <w:color w:val="000000"/>
                <w:sz w:val="20"/>
                <w:szCs w:val="20"/>
                <w:lang w:val="it-IT"/>
              </w:rPr>
              <w:t>CdS</w:t>
            </w:r>
            <w:proofErr w:type="spellEnd"/>
            <w:r>
              <w:rPr>
                <w:rFonts w:ascii="Arial" w:hAnsi="Arial" w:cs="Arial"/>
                <w:color w:val="000000"/>
                <w:sz w:val="20"/>
                <w:szCs w:val="20"/>
                <w:lang w:val="it-IT"/>
              </w:rPr>
              <w:t xml:space="preserve"> di nuova istituzione ritengano utili per motivare l’attivazione (es. ulteriore documentazione</w:t>
            </w:r>
            <w:r w:rsidR="00E26A5A">
              <w:rPr>
                <w:rFonts w:ascii="Arial" w:hAnsi="Arial" w:cs="Arial"/>
                <w:color w:val="000000"/>
                <w:sz w:val="20"/>
                <w:szCs w:val="20"/>
                <w:lang w:val="it-IT"/>
              </w:rPr>
              <w:t xml:space="preserve"> scientifica per illustrare la fondatezza del progetto</w:t>
            </w:r>
            <w:r>
              <w:rPr>
                <w:rFonts w:ascii="Arial" w:hAnsi="Arial" w:cs="Arial"/>
                <w:color w:val="000000"/>
                <w:sz w:val="20"/>
                <w:szCs w:val="20"/>
                <w:lang w:val="it-IT"/>
              </w:rPr>
              <w:t>, ecc.).</w:t>
            </w:r>
          </w:p>
        </w:tc>
      </w:tr>
      <w:bookmarkEnd w:id="55"/>
    </w:tbl>
    <w:p w14:paraId="5B50735B" w14:textId="77777777" w:rsidR="00FE7B0D" w:rsidRDefault="00FE7B0D" w:rsidP="00752986">
      <w:pPr>
        <w:jc w:val="cente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A7136" w:rsidRPr="00860820" w14:paraId="5474F4C6" w14:textId="77777777" w:rsidTr="00C534D9">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1D760A47" w14:textId="0E3E7731" w:rsidR="00FA7136" w:rsidRPr="00860820" w:rsidRDefault="00FA7136" w:rsidP="00C534D9">
            <w:pPr>
              <w:pStyle w:val="Nessunaspaziatura"/>
              <w:rPr>
                <w:rFonts w:ascii="Arial" w:hAnsi="Arial" w:cs="Arial"/>
                <w:b/>
                <w:sz w:val="20"/>
                <w:szCs w:val="20"/>
              </w:rPr>
            </w:pPr>
            <w:bookmarkStart w:id="56" w:name="_Toc203731643"/>
            <w:r w:rsidRPr="001963A4">
              <w:rPr>
                <w:rStyle w:val="TitoloCarattere"/>
                <w:rFonts w:ascii="Arial" w:eastAsia="SimSun" w:hAnsi="Arial" w:cs="Arial"/>
                <w:smallCaps/>
                <w:sz w:val="24"/>
              </w:rPr>
              <w:t>D</w:t>
            </w:r>
            <w:r>
              <w:rPr>
                <w:rStyle w:val="TitoloCarattere"/>
                <w:rFonts w:ascii="Arial" w:eastAsia="SimSun" w:hAnsi="Arial" w:cs="Arial"/>
                <w:smallCaps/>
                <w:sz w:val="24"/>
              </w:rPr>
              <w:t>7</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 Relazione illustrativa specifica per i Corsi di Area Sanitaria</w:t>
            </w:r>
            <w:bookmarkEnd w:id="56"/>
          </w:p>
        </w:tc>
      </w:tr>
      <w:tr w:rsidR="00FA7136" w:rsidRPr="00860820" w14:paraId="7CAE639B" w14:textId="77777777" w:rsidTr="00C534D9">
        <w:tc>
          <w:tcPr>
            <w:tcW w:w="9636" w:type="dxa"/>
            <w:tcBorders>
              <w:left w:val="single" w:sz="4" w:space="0" w:color="C0C0C0"/>
              <w:bottom w:val="single" w:sz="4" w:space="0" w:color="C0C0C0"/>
              <w:right w:val="single" w:sz="4" w:space="0" w:color="C0C0C0"/>
            </w:tcBorders>
            <w:shd w:val="clear" w:color="auto" w:fill="DEEAF6"/>
          </w:tcPr>
          <w:p w14:paraId="25DF2580" w14:textId="556B501C" w:rsidR="00FA7136" w:rsidRPr="005B1728" w:rsidRDefault="00FA7136" w:rsidP="00C534D9">
            <w:pPr>
              <w:pStyle w:val="Paragrafoelenco1"/>
              <w:spacing w:after="0" w:line="100" w:lineRule="atLeast"/>
              <w:ind w:left="0"/>
              <w:jc w:val="both"/>
              <w:rPr>
                <w:rFonts w:ascii="Arial" w:hAnsi="Arial" w:cs="Arial"/>
                <w:color w:val="000000"/>
                <w:sz w:val="20"/>
                <w:szCs w:val="20"/>
                <w:lang w:val="it-IT"/>
              </w:rPr>
            </w:pPr>
            <w:r>
              <w:rPr>
                <w:rFonts w:ascii="Arial" w:hAnsi="Arial" w:cs="Arial"/>
                <w:color w:val="000000"/>
                <w:sz w:val="20"/>
                <w:szCs w:val="20"/>
                <w:lang w:val="it-IT"/>
              </w:rPr>
              <w:t xml:space="preserve">Questo quadro va compilato solo per i Corsi di area sanitaria. Va inserita una relazione illustrativa sottoscritta dal Rettore e approvata dal Senato Accademico e dal Consiglio di Amministrazione. Il documento deve contenere, in particolare, l’indicazione del Dipartimento di afferenza, della docenza del corso, delle strutture, della sostenibilità economico-finanziaria e degli accordi regionali. </w:t>
            </w:r>
          </w:p>
        </w:tc>
      </w:tr>
    </w:tbl>
    <w:p w14:paraId="00C61546" w14:textId="773C259F" w:rsidR="00FA7136" w:rsidRDefault="00A04D50" w:rsidP="00752986">
      <w:pPr>
        <w:jc w:val="center"/>
        <w:rPr>
          <w:rFonts w:ascii="Arial" w:hAnsi="Arial" w:cs="Calibri"/>
          <w:color w:val="000000"/>
          <w:sz w:val="20"/>
          <w:szCs w:val="20"/>
        </w:rPr>
      </w:pPr>
      <w:r>
        <w:rPr>
          <w:rFonts w:ascii="Arial" w:hAnsi="Arial" w:cs="Calibri"/>
          <w:color w:val="000000"/>
          <w:sz w:val="20"/>
          <w:szCs w:val="20"/>
        </w:rPr>
        <w:br w:type="page"/>
      </w:r>
      <w:bookmarkStart w:id="57" w:name="_Toc36909567"/>
    </w:p>
    <w:p w14:paraId="3866585B" w14:textId="1C241BFF" w:rsidR="00752986" w:rsidRPr="00B42788" w:rsidRDefault="00DA287D" w:rsidP="00752986">
      <w:pPr>
        <w:jc w:val="center"/>
        <w:rPr>
          <w:rStyle w:val="TitoloCarattere"/>
          <w:rFonts w:ascii="Arial" w:eastAsia="SimSun" w:hAnsi="Arial" w:cs="Arial"/>
          <w:color w:val="538135"/>
          <w:sz w:val="44"/>
          <w:szCs w:val="44"/>
        </w:rPr>
      </w:pPr>
      <w:bookmarkStart w:id="58" w:name="_Toc203731644"/>
      <w:r w:rsidRPr="00B42788">
        <w:rPr>
          <w:rStyle w:val="TitoloCarattere"/>
          <w:rFonts w:ascii="Arial" w:eastAsia="SimSun" w:hAnsi="Arial" w:cs="Arial"/>
          <w:color w:val="538135"/>
          <w:sz w:val="44"/>
          <w:szCs w:val="44"/>
        </w:rPr>
        <w:lastRenderedPageBreak/>
        <w:t>AMMINISTRAZIONE</w:t>
      </w:r>
      <w:bookmarkEnd w:id="57"/>
      <w:bookmarkEnd w:id="58"/>
    </w:p>
    <w:p w14:paraId="49585CEC" w14:textId="77777777" w:rsidR="00185B06" w:rsidRPr="00F40B90" w:rsidRDefault="00B850D7" w:rsidP="00B850D7">
      <w:pPr>
        <w:pStyle w:val="Titolo5"/>
        <w:ind w:left="360" w:right="56" w:hanging="360"/>
        <w:jc w:val="center"/>
        <w:rPr>
          <w:rStyle w:val="TitoloCarattere"/>
          <w:rFonts w:ascii="Arial" w:hAnsi="Arial" w:cs="Arial"/>
          <w:b/>
          <w:i w:val="0"/>
          <w:iCs w:val="0"/>
          <w:color w:val="538135"/>
        </w:rPr>
      </w:pPr>
      <w:bookmarkStart w:id="59" w:name="_Toc36909568"/>
      <w:bookmarkStart w:id="60" w:name="_Toc203731645"/>
      <w:r w:rsidRPr="00F40B90">
        <w:rPr>
          <w:rStyle w:val="TitoloCarattere"/>
          <w:rFonts w:ascii="Arial" w:hAnsi="Arial" w:cs="Arial"/>
          <w:b/>
          <w:i w:val="0"/>
          <w:iCs w:val="0"/>
          <w:color w:val="538135"/>
        </w:rPr>
        <w:t>Informazioni</w:t>
      </w:r>
      <w:bookmarkEnd w:id="59"/>
      <w:bookmarkEnd w:id="60"/>
      <w:r w:rsidRPr="00F40B90">
        <w:rPr>
          <w:rStyle w:val="TitoloCarattere"/>
          <w:rFonts w:ascii="Arial" w:hAnsi="Arial" w:cs="Arial"/>
          <w:b/>
          <w:i w:val="0"/>
          <w:iCs w:val="0"/>
          <w:color w:val="538135"/>
        </w:rPr>
        <w:t xml:space="preserve"> </w:t>
      </w:r>
    </w:p>
    <w:p w14:paraId="182BC673" w14:textId="77777777" w:rsidR="00ED2490" w:rsidRDefault="00ED2490" w:rsidP="00752986">
      <w:pPr>
        <w:spacing w:after="0" w:line="100" w:lineRule="atLeast"/>
        <w:ind w:right="27"/>
        <w:rPr>
          <w:rFonts w:ascii="Arial" w:hAnsi="Arial" w:cs="Calibri"/>
          <w: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1980"/>
        <w:gridCol w:w="7656"/>
      </w:tblGrid>
      <w:tr w:rsidR="00ED2490" w:rsidRPr="00860820" w14:paraId="47E50368" w14:textId="77777777" w:rsidTr="001E7288">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2F937B11" w14:textId="346CF733" w:rsidR="00ED2490" w:rsidRPr="001E7288" w:rsidRDefault="001E7288" w:rsidP="00A25068">
            <w:pPr>
              <w:pStyle w:val="Nessunaspaziatura"/>
              <w:rPr>
                <w:rFonts w:ascii="Arial" w:hAnsi="Arial" w:cs="Arial"/>
                <w:b/>
                <w:bCs/>
                <w:smallCaps/>
                <w:kern w:val="28"/>
                <w:sz w:val="24"/>
                <w:szCs w:val="32"/>
              </w:rPr>
            </w:pPr>
            <w:bookmarkStart w:id="61" w:name="_Toc203731646"/>
            <w:r w:rsidRPr="001E7288">
              <w:rPr>
                <w:rStyle w:val="TitoloCarattere"/>
                <w:rFonts w:ascii="Arial" w:eastAsia="SimSun" w:hAnsi="Arial" w:cs="Arial"/>
                <w:smallCaps/>
                <w:sz w:val="24"/>
              </w:rPr>
              <w:t>Do</w:t>
            </w:r>
            <w:r>
              <w:rPr>
                <w:rStyle w:val="TitoloCarattere"/>
                <w:rFonts w:ascii="Arial" w:eastAsia="SimSun" w:hAnsi="Arial" w:cs="Arial"/>
                <w:smallCaps/>
                <w:sz w:val="24"/>
              </w:rPr>
              <w:t>centi di altre Università</w:t>
            </w:r>
            <w:bookmarkEnd w:id="61"/>
          </w:p>
        </w:tc>
      </w:tr>
      <w:tr w:rsidR="00ED2490" w:rsidRPr="00495311" w14:paraId="629920B0" w14:textId="77777777" w:rsidTr="001E7288">
        <w:tc>
          <w:tcPr>
            <w:tcW w:w="1980" w:type="dxa"/>
            <w:tcBorders>
              <w:top w:val="single" w:sz="4" w:space="0" w:color="C0C0C0"/>
              <w:left w:val="single" w:sz="4" w:space="0" w:color="C0C0C0"/>
              <w:bottom w:val="single" w:sz="4" w:space="0" w:color="C0C0C0"/>
              <w:right w:val="single" w:sz="4" w:space="0" w:color="C0C0C0"/>
            </w:tcBorders>
            <w:shd w:val="clear" w:color="auto" w:fill="E2EFD9"/>
          </w:tcPr>
          <w:p w14:paraId="5F935B3A" w14:textId="77777777" w:rsidR="00ED2490" w:rsidRPr="00495311" w:rsidRDefault="00ED2490" w:rsidP="00A25068">
            <w:pPr>
              <w:spacing w:after="0" w:line="100" w:lineRule="atLeast"/>
              <w:ind w:right="27"/>
              <w:rPr>
                <w:rFonts w:ascii="Arial" w:eastAsia="Times New Roman" w:hAnsi="Arial" w:cs="Calibri"/>
                <w:bCs/>
                <w:color w:val="000000"/>
                <w:sz w:val="20"/>
                <w:szCs w:val="20"/>
              </w:rPr>
            </w:pPr>
            <w:r w:rsidRPr="00495311">
              <w:rPr>
                <w:rFonts w:ascii="Arial" w:eastAsia="Times New Roman" w:hAnsi="Arial" w:cs="Calibri"/>
                <w:bCs/>
                <w:color w:val="000000"/>
                <w:sz w:val="20"/>
                <w:szCs w:val="20"/>
              </w:rPr>
              <w:t xml:space="preserve">Docenti di </w:t>
            </w:r>
            <w:proofErr w:type="spellStart"/>
            <w:r w:rsidRPr="00495311">
              <w:rPr>
                <w:rFonts w:ascii="Arial" w:eastAsia="Times New Roman" w:hAnsi="Arial" w:cs="Calibri"/>
                <w:bCs/>
                <w:color w:val="000000"/>
                <w:sz w:val="20"/>
                <w:szCs w:val="20"/>
              </w:rPr>
              <w:t>altra</w:t>
            </w:r>
            <w:proofErr w:type="spellEnd"/>
            <w:r w:rsidRPr="00495311">
              <w:rPr>
                <w:rFonts w:ascii="Arial" w:eastAsia="Times New Roman" w:hAnsi="Arial" w:cs="Calibri"/>
                <w:bCs/>
                <w:color w:val="000000"/>
                <w:sz w:val="20"/>
                <w:szCs w:val="20"/>
              </w:rPr>
              <w:t xml:space="preserve"> Università</w:t>
            </w:r>
          </w:p>
        </w:tc>
        <w:tc>
          <w:tcPr>
            <w:tcW w:w="7656" w:type="dxa"/>
            <w:tcBorders>
              <w:top w:val="single" w:sz="4" w:space="0" w:color="C0C0C0"/>
              <w:left w:val="single" w:sz="4" w:space="0" w:color="C0C0C0"/>
              <w:bottom w:val="single" w:sz="4" w:space="0" w:color="C0C0C0"/>
              <w:right w:val="single" w:sz="4" w:space="0" w:color="C0C0C0"/>
            </w:tcBorders>
            <w:shd w:val="clear" w:color="auto" w:fill="E2EFD9"/>
          </w:tcPr>
          <w:p w14:paraId="331FB615"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5E3A35">
              <w:rPr>
                <w:rFonts w:ascii="Arial" w:eastAsia="Times New Roman" w:hAnsi="Arial" w:cs="Calibri"/>
                <w:bCs/>
                <w:color w:val="000000"/>
                <w:sz w:val="20"/>
                <w:szCs w:val="20"/>
              </w:rPr>
              <w:t>Inserire i nominativi dei docenti individuati dall’Ateneo partner quali docenti di riferimento ai fini della loro visualizzazione e selezione nella sezione “Docenti di Riferimento”.</w:t>
            </w:r>
          </w:p>
        </w:tc>
      </w:tr>
    </w:tbl>
    <w:p w14:paraId="2787F0B5" w14:textId="77777777" w:rsidR="00ED2490" w:rsidRPr="005E3A35" w:rsidRDefault="00ED2490" w:rsidP="00752986">
      <w:pPr>
        <w:spacing w:after="0" w:line="100" w:lineRule="atLeast"/>
        <w:ind w:right="27"/>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B722DA" w:rsidRPr="00B722DA" w14:paraId="59EA07A9" w14:textId="77777777" w:rsidTr="001E7288">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252A1165" w14:textId="3A5FDC5C" w:rsidR="00B722DA" w:rsidRPr="005E3A35" w:rsidRDefault="001E7288" w:rsidP="00107FD7">
            <w:pPr>
              <w:spacing w:after="0" w:line="100" w:lineRule="atLeast"/>
              <w:ind w:right="27"/>
              <w:jc w:val="both"/>
              <w:rPr>
                <w:rFonts w:ascii="Arial" w:eastAsia="Times New Roman" w:hAnsi="Arial" w:cs="Calibri"/>
                <w:b/>
                <w:bCs/>
                <w:sz w:val="20"/>
                <w:szCs w:val="20"/>
              </w:rPr>
            </w:pPr>
            <w:r>
              <w:rPr>
                <w:rFonts w:ascii="Arial" w:hAnsi="Arial"/>
                <w:b/>
                <w:bCs/>
                <w:sz w:val="20"/>
                <w:szCs w:val="20"/>
              </w:rPr>
              <w:t>I</w:t>
            </w:r>
            <w:r w:rsidR="00B722DA" w:rsidRPr="005E3A35">
              <w:rPr>
                <w:rFonts w:ascii="Arial" w:hAnsi="Arial"/>
                <w:b/>
                <w:bCs/>
                <w:sz w:val="20"/>
                <w:szCs w:val="20"/>
              </w:rPr>
              <w:t>nserire nominativi</w:t>
            </w:r>
            <w:r>
              <w:rPr>
                <w:rFonts w:ascii="Arial" w:hAnsi="Arial"/>
                <w:b/>
                <w:bCs/>
                <w:sz w:val="20"/>
                <w:szCs w:val="20"/>
              </w:rPr>
              <w:t xml:space="preserve"> nel</w:t>
            </w:r>
            <w:r w:rsidR="007D121D">
              <w:rPr>
                <w:rFonts w:ascii="Arial" w:hAnsi="Arial"/>
                <w:b/>
                <w:bCs/>
                <w:sz w:val="20"/>
                <w:szCs w:val="20"/>
              </w:rPr>
              <w:t xml:space="preserve"> riquadro</w:t>
            </w:r>
            <w:r>
              <w:rPr>
                <w:rFonts w:ascii="Arial" w:hAnsi="Arial"/>
                <w:b/>
                <w:bCs/>
                <w:sz w:val="20"/>
                <w:szCs w:val="20"/>
              </w:rPr>
              <w:t xml:space="preserve"> sottostante</w:t>
            </w:r>
          </w:p>
        </w:tc>
      </w:tr>
      <w:tr w:rsidR="001E7288" w:rsidRPr="00B850D7" w14:paraId="5AF509D8" w14:textId="77777777" w:rsidTr="0058474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02F89E80" w14:textId="15008125" w:rsidR="001E7288" w:rsidRDefault="001E7288" w:rsidP="00502B23">
            <w:pPr>
              <w:numPr>
                <w:ilvl w:val="0"/>
                <w:numId w:val="12"/>
              </w:num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p w14:paraId="16E54D26" w14:textId="77777777" w:rsidR="001E7288" w:rsidRDefault="001E7288" w:rsidP="00502B23">
            <w:pPr>
              <w:numPr>
                <w:ilvl w:val="0"/>
                <w:numId w:val="12"/>
              </w:num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p w14:paraId="75CD6A91" w14:textId="77777777" w:rsidR="001E7288" w:rsidRDefault="001E7288" w:rsidP="00502B23">
            <w:pPr>
              <w:numPr>
                <w:ilvl w:val="0"/>
                <w:numId w:val="12"/>
              </w:num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p w14:paraId="647E439F" w14:textId="77777777" w:rsidR="001E7288" w:rsidRPr="00700B23" w:rsidRDefault="001E7288" w:rsidP="00107FD7">
            <w:pPr>
              <w:spacing w:after="0" w:line="100" w:lineRule="atLeast"/>
              <w:ind w:left="360"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3CC1D023" w14:textId="77777777" w:rsidR="005E3A35" w:rsidRDefault="005E3A35">
      <w:pPr>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972"/>
        <w:gridCol w:w="6664"/>
      </w:tblGrid>
      <w:tr w:rsidR="00495311" w:rsidRPr="00860820" w14:paraId="1771EA42" w14:textId="77777777"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725A90CD" w14:textId="77777777" w:rsidR="00495311" w:rsidRPr="0019502F" w:rsidRDefault="00495311" w:rsidP="00DA287D">
            <w:pPr>
              <w:pStyle w:val="Nessunaspaziatura"/>
              <w:rPr>
                <w:rFonts w:ascii="Arial" w:hAnsi="Arial" w:cs="Arial"/>
                <w:b/>
                <w:color w:val="FF0000"/>
                <w:sz w:val="20"/>
              </w:rPr>
            </w:pPr>
            <w:bookmarkStart w:id="62" w:name="_Toc36909571"/>
            <w:bookmarkStart w:id="63" w:name="_Toc203731647"/>
            <w:r w:rsidRPr="00ED658F">
              <w:rPr>
                <w:rStyle w:val="TitoloCarattere"/>
                <w:rFonts w:ascii="Arial" w:eastAsia="SimSun" w:hAnsi="Arial" w:cs="Arial"/>
                <w:smallCaps/>
                <w:sz w:val="24"/>
              </w:rPr>
              <w:t>Referenti e strutture</w:t>
            </w:r>
            <w:bookmarkEnd w:id="62"/>
            <w:bookmarkEnd w:id="63"/>
            <w:r w:rsidRPr="00ED658F">
              <w:rPr>
                <w:rStyle w:val="TitoloCarattere"/>
                <w:rFonts w:ascii="Arial" w:eastAsia="SimSun" w:hAnsi="Arial" w:cs="Arial"/>
                <w:smallCaps/>
                <w:sz w:val="24"/>
              </w:rPr>
              <w:t xml:space="preserve"> </w:t>
            </w:r>
          </w:p>
        </w:tc>
      </w:tr>
      <w:tr w:rsidR="00495311" w:rsidRPr="00495311" w14:paraId="5804C68C" w14:textId="77777777"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08349B1B" w14:textId="77777777" w:rsidR="00495311" w:rsidRPr="00495311" w:rsidRDefault="00952A2C" w:rsidP="00495311">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 xml:space="preserve">Docente referente del </w:t>
            </w:r>
            <w:proofErr w:type="spellStart"/>
            <w:r>
              <w:rPr>
                <w:rFonts w:ascii="Arial" w:eastAsia="Times New Roman" w:hAnsi="Arial" w:cs="Calibri"/>
                <w:bCs/>
                <w:color w:val="000000"/>
                <w:sz w:val="20"/>
                <w:szCs w:val="20"/>
              </w:rPr>
              <w:t>CdS</w:t>
            </w:r>
            <w:proofErr w:type="spellEnd"/>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652F05F7" w14:textId="77777777" w:rsidR="00495311" w:rsidRPr="00367DED" w:rsidRDefault="00590C41" w:rsidP="00367DED">
            <w:pPr>
              <w:spacing w:after="0" w:line="100" w:lineRule="atLeast"/>
              <w:ind w:right="27"/>
              <w:jc w:val="both"/>
              <w:rPr>
                <w:rFonts w:ascii="Arial" w:eastAsia="Times New Roman" w:hAnsi="Arial" w:cs="Arial"/>
                <w:bCs/>
                <w:iCs/>
                <w:sz w:val="20"/>
                <w:szCs w:val="20"/>
              </w:rPr>
            </w:pPr>
            <w:r w:rsidRPr="00367DED">
              <w:rPr>
                <w:rFonts w:ascii="Arial" w:eastAsia="Times New Roman" w:hAnsi="Arial" w:cs="Arial"/>
                <w:bCs/>
                <w:iCs/>
                <w:sz w:val="20"/>
                <w:szCs w:val="20"/>
              </w:rPr>
              <w:t>I</w:t>
            </w:r>
            <w:r w:rsidR="00367DED" w:rsidRPr="00367DED">
              <w:rPr>
                <w:rFonts w:ascii="Arial" w:eastAsia="Times New Roman" w:hAnsi="Arial" w:cs="Arial"/>
                <w:bCs/>
                <w:iCs/>
                <w:sz w:val="20"/>
                <w:szCs w:val="20"/>
              </w:rPr>
              <w:t>l docente deve far parte del gruppo AQ</w:t>
            </w:r>
          </w:p>
        </w:tc>
      </w:tr>
      <w:tr w:rsidR="00495311" w:rsidRPr="007F15FD" w14:paraId="1060F557" w14:textId="77777777"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4A41BF54" w14:textId="77777777" w:rsidR="00495311" w:rsidRPr="007F15FD" w:rsidRDefault="00495311" w:rsidP="00495311">
            <w:pPr>
              <w:spacing w:after="0" w:line="100" w:lineRule="atLeast"/>
              <w:ind w:right="27"/>
              <w:rPr>
                <w:rFonts w:ascii="Arial" w:eastAsia="Times New Roman" w:hAnsi="Arial" w:cs="Calibri"/>
                <w:bCs/>
                <w:sz w:val="20"/>
                <w:szCs w:val="20"/>
              </w:rPr>
            </w:pPr>
            <w:r w:rsidRPr="007F15FD">
              <w:rPr>
                <w:rFonts w:ascii="Arial" w:eastAsia="Times New Roman" w:hAnsi="Arial" w:cs="Calibri"/>
                <w:bCs/>
                <w:sz w:val="20"/>
                <w:szCs w:val="20"/>
              </w:rPr>
              <w:t>O</w:t>
            </w:r>
            <w:r w:rsidR="00367DED" w:rsidRPr="007F15FD">
              <w:rPr>
                <w:rFonts w:ascii="Arial" w:eastAsia="Times New Roman" w:hAnsi="Arial" w:cs="Calibri"/>
                <w:bCs/>
                <w:sz w:val="20"/>
                <w:szCs w:val="20"/>
              </w:rPr>
              <w:t xml:space="preserve">rgano Collegiale di gestione </w:t>
            </w:r>
            <w:proofErr w:type="spellStart"/>
            <w:r w:rsidR="00367DED" w:rsidRPr="007F15FD">
              <w:rPr>
                <w:rFonts w:ascii="Arial" w:eastAsia="Times New Roman" w:hAnsi="Arial" w:cs="Calibri"/>
                <w:bCs/>
                <w:sz w:val="20"/>
                <w:szCs w:val="20"/>
              </w:rPr>
              <w:t>CdS</w:t>
            </w:r>
            <w:proofErr w:type="spellEnd"/>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5755C485" w14:textId="77777777" w:rsidR="00495311" w:rsidRPr="007F15FD" w:rsidRDefault="00E1094A" w:rsidP="00DA287D">
            <w:pPr>
              <w:spacing w:after="0" w:line="100" w:lineRule="atLeast"/>
              <w:ind w:right="27"/>
              <w:jc w:val="both"/>
              <w:rPr>
                <w:rFonts w:ascii="Arial" w:eastAsia="Times New Roman" w:hAnsi="Arial" w:cs="Calibri"/>
                <w:bCs/>
                <w:sz w:val="20"/>
                <w:szCs w:val="20"/>
                <w:highlight w:val="yellow"/>
              </w:rPr>
            </w:pPr>
            <w:r w:rsidRPr="007F15FD">
              <w:rPr>
                <w:rFonts w:ascii="Arial" w:eastAsia="Times New Roman" w:hAnsi="Arial" w:cs="Calibri"/>
                <w:bCs/>
                <w:sz w:val="20"/>
                <w:szCs w:val="20"/>
              </w:rPr>
              <w:t>Indic</w:t>
            </w:r>
            <w:r w:rsidR="00952A2C">
              <w:rPr>
                <w:rFonts w:ascii="Arial" w:eastAsia="Times New Roman" w:hAnsi="Arial" w:cs="Calibri"/>
                <w:bCs/>
                <w:sz w:val="20"/>
                <w:szCs w:val="20"/>
              </w:rPr>
              <w:t>are il Collegio Didattico</w:t>
            </w:r>
          </w:p>
        </w:tc>
      </w:tr>
      <w:tr w:rsidR="00367DED" w:rsidRPr="007F15FD" w14:paraId="75E8E614" w14:textId="77777777"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72B0C7F8" w14:textId="77777777" w:rsidR="00367DED" w:rsidRPr="007F15FD" w:rsidRDefault="00367DED" w:rsidP="00495311">
            <w:pPr>
              <w:spacing w:after="0" w:line="100" w:lineRule="atLeast"/>
              <w:ind w:right="27"/>
              <w:rPr>
                <w:rFonts w:ascii="Arial" w:eastAsia="Times New Roman" w:hAnsi="Arial" w:cs="Calibri"/>
                <w:bCs/>
                <w:sz w:val="20"/>
                <w:szCs w:val="20"/>
              </w:rPr>
            </w:pPr>
            <w:r w:rsidRPr="007F15FD">
              <w:rPr>
                <w:rFonts w:ascii="Arial" w:eastAsia="Times New Roman" w:hAnsi="Arial" w:cs="Calibri"/>
                <w:bCs/>
                <w:sz w:val="20"/>
                <w:szCs w:val="20"/>
              </w:rPr>
              <w:t xml:space="preserve">Struttura didattica di riferimento </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02F46C3C" w14:textId="6ABEEB37" w:rsidR="00367DED" w:rsidRPr="007F15FD" w:rsidRDefault="00367DED" w:rsidP="00DA287D">
            <w:pPr>
              <w:spacing w:after="0" w:line="100" w:lineRule="atLeast"/>
              <w:ind w:right="27"/>
              <w:jc w:val="both"/>
              <w:rPr>
                <w:rFonts w:ascii="Arial" w:eastAsia="Times New Roman" w:hAnsi="Arial" w:cs="Calibri"/>
                <w:bCs/>
                <w:sz w:val="20"/>
                <w:szCs w:val="20"/>
              </w:rPr>
            </w:pPr>
            <w:r w:rsidRPr="007F15FD">
              <w:rPr>
                <w:rFonts w:ascii="Arial" w:eastAsia="Times New Roman" w:hAnsi="Arial" w:cs="Calibri"/>
                <w:bCs/>
                <w:sz w:val="20"/>
                <w:szCs w:val="20"/>
              </w:rPr>
              <w:t xml:space="preserve">Indicare il Dipartimento di riferimento del </w:t>
            </w:r>
            <w:proofErr w:type="spellStart"/>
            <w:r w:rsidRPr="007F15FD">
              <w:rPr>
                <w:rFonts w:ascii="Arial" w:eastAsia="Times New Roman" w:hAnsi="Arial" w:cs="Calibri"/>
                <w:bCs/>
                <w:sz w:val="20"/>
                <w:szCs w:val="20"/>
              </w:rPr>
              <w:t>CdS</w:t>
            </w:r>
            <w:proofErr w:type="spellEnd"/>
          </w:p>
        </w:tc>
      </w:tr>
      <w:tr w:rsidR="00495311" w:rsidRPr="00495311" w14:paraId="2FFEE77A" w14:textId="77777777"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02CF7486" w14:textId="77777777" w:rsidR="00495311" w:rsidRPr="00495311" w:rsidRDefault="00495311" w:rsidP="00495311">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Eventuali dipartimenti associali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00B80E08" w14:textId="4C77697D" w:rsidR="00590C41" w:rsidRPr="00E2270A" w:rsidRDefault="00590C41" w:rsidP="00621C8F">
            <w:pPr>
              <w:spacing w:after="0" w:line="100" w:lineRule="atLeast"/>
              <w:ind w:right="27"/>
              <w:rPr>
                <w:rFonts w:ascii="Arial" w:eastAsia="Times New Roman" w:hAnsi="Arial" w:cs="Arial"/>
                <w:bCs/>
                <w:sz w:val="20"/>
                <w:szCs w:val="20"/>
              </w:rPr>
            </w:pPr>
            <w:r w:rsidRPr="00590C41">
              <w:rPr>
                <w:rFonts w:ascii="Arial" w:eastAsia="Times New Roman" w:hAnsi="Arial" w:cs="Arial"/>
                <w:bCs/>
                <w:sz w:val="20"/>
                <w:szCs w:val="20"/>
              </w:rPr>
              <w:t xml:space="preserve">È </w:t>
            </w:r>
            <w:r w:rsidRPr="00E2270A">
              <w:rPr>
                <w:rFonts w:ascii="Arial" w:eastAsia="Times New Roman" w:hAnsi="Arial" w:cs="Arial"/>
                <w:bCs/>
                <w:sz w:val="20"/>
                <w:szCs w:val="20"/>
              </w:rPr>
              <w:t>dipartimento associato</w:t>
            </w:r>
            <w:r w:rsidRPr="00590C41">
              <w:rPr>
                <w:rFonts w:ascii="Arial" w:eastAsia="Times New Roman" w:hAnsi="Arial" w:cs="Arial"/>
                <w:bCs/>
                <w:sz w:val="20"/>
                <w:szCs w:val="20"/>
              </w:rPr>
              <w:t xml:space="preserve"> l’ulteriore dipartimento che concorre in misura rilevante e significativa a coprire con i propri SSD gli insegnamenti del corso di studio. </w:t>
            </w:r>
            <w:r w:rsidRPr="00E2270A">
              <w:rPr>
                <w:rFonts w:ascii="Arial" w:eastAsia="Times New Roman" w:hAnsi="Arial" w:cs="Arial"/>
                <w:bCs/>
                <w:sz w:val="20"/>
                <w:szCs w:val="20"/>
              </w:rPr>
              <w:t xml:space="preserve"> </w:t>
            </w:r>
          </w:p>
        </w:tc>
      </w:tr>
    </w:tbl>
    <w:p w14:paraId="6103115B" w14:textId="77777777" w:rsidR="00495311" w:rsidRDefault="00495311" w:rsidP="00495311">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F6064A" w:rsidRPr="00F6064A" w14:paraId="01A88D0F" w14:textId="77777777"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14:paraId="4DBDB3D3" w14:textId="74A88A47" w:rsidR="00F6064A" w:rsidRPr="005E3A35" w:rsidRDefault="001E7288" w:rsidP="00107FD7">
            <w:pPr>
              <w:spacing w:after="0" w:line="100" w:lineRule="atLeast"/>
              <w:ind w:right="27"/>
              <w:jc w:val="both"/>
              <w:rPr>
                <w:rFonts w:ascii="Arial" w:eastAsia="Times New Roman" w:hAnsi="Arial" w:cs="Calibri"/>
                <w:b/>
                <w:bCs/>
                <w:sz w:val="20"/>
                <w:szCs w:val="20"/>
              </w:rPr>
            </w:pPr>
            <w:r>
              <w:rPr>
                <w:rFonts w:ascii="Arial" w:hAnsi="Arial"/>
                <w:b/>
                <w:bCs/>
                <w:sz w:val="20"/>
                <w:szCs w:val="20"/>
              </w:rPr>
              <w:t xml:space="preserve">Compilare </w:t>
            </w:r>
            <w:r w:rsidR="007D121D">
              <w:rPr>
                <w:rFonts w:ascii="Arial" w:hAnsi="Arial"/>
                <w:b/>
                <w:bCs/>
                <w:sz w:val="20"/>
                <w:szCs w:val="20"/>
              </w:rPr>
              <w:t>i riquadri</w:t>
            </w:r>
            <w:r>
              <w:rPr>
                <w:rFonts w:ascii="Arial" w:hAnsi="Arial"/>
                <w:b/>
                <w:bCs/>
                <w:sz w:val="20"/>
                <w:szCs w:val="20"/>
              </w:rPr>
              <w:t xml:space="preserve"> sottostanti</w:t>
            </w:r>
          </w:p>
        </w:tc>
      </w:tr>
      <w:tr w:rsidR="00F6064A" w:rsidRPr="00B850D7" w14:paraId="53E0E93A"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3A381F0A" w14:textId="136A538F" w:rsidR="00F6064A" w:rsidRPr="00495311" w:rsidRDefault="00F6064A"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 xml:space="preserve">Docente referente del </w:t>
            </w:r>
            <w:proofErr w:type="spellStart"/>
            <w:r w:rsidR="001E7288">
              <w:rPr>
                <w:rFonts w:ascii="Arial" w:eastAsia="Times New Roman" w:hAnsi="Arial" w:cs="Calibri"/>
                <w:bCs/>
                <w:color w:val="000000"/>
                <w:sz w:val="20"/>
                <w:szCs w:val="20"/>
              </w:rPr>
              <w:t>CdS</w:t>
            </w:r>
            <w:proofErr w:type="spellEnd"/>
          </w:p>
        </w:tc>
        <w:tc>
          <w:tcPr>
            <w:tcW w:w="6664" w:type="dxa"/>
            <w:shd w:val="clear" w:color="auto" w:fill="auto"/>
          </w:tcPr>
          <w:p w14:paraId="160B8B05" w14:textId="77777777" w:rsidR="00F6064A" w:rsidRPr="00700B23" w:rsidRDefault="00F6064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F6064A" w:rsidRPr="00B850D7" w14:paraId="5F9BA687"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76602890" w14:textId="77777777" w:rsidR="00F6064A" w:rsidRPr="00495311" w:rsidRDefault="00F6064A"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Organo Collegiale di gestione Cds</w:t>
            </w:r>
          </w:p>
        </w:tc>
        <w:tc>
          <w:tcPr>
            <w:tcW w:w="6664" w:type="dxa"/>
            <w:shd w:val="clear" w:color="auto" w:fill="auto"/>
          </w:tcPr>
          <w:p w14:paraId="62011BFD" w14:textId="77777777" w:rsidR="00F6064A" w:rsidRPr="00700B23" w:rsidRDefault="00F6064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F6064A" w:rsidRPr="00E2270A" w14:paraId="19CFCEF5"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71507F47" w14:textId="77777777" w:rsidR="00F6064A" w:rsidRPr="00E2270A" w:rsidRDefault="00F6064A" w:rsidP="00107FD7">
            <w:pPr>
              <w:spacing w:after="0" w:line="100" w:lineRule="atLeast"/>
              <w:ind w:right="27"/>
              <w:rPr>
                <w:rFonts w:ascii="Arial" w:eastAsia="Times New Roman" w:hAnsi="Arial" w:cs="Calibri"/>
                <w:bCs/>
                <w:sz w:val="20"/>
                <w:szCs w:val="20"/>
              </w:rPr>
            </w:pPr>
            <w:r w:rsidRPr="00E2270A">
              <w:rPr>
                <w:rFonts w:ascii="Arial" w:eastAsia="Times New Roman" w:hAnsi="Arial" w:cs="Calibri"/>
                <w:bCs/>
                <w:sz w:val="20"/>
                <w:szCs w:val="20"/>
              </w:rPr>
              <w:t>Struttura didattica di riferimento</w:t>
            </w:r>
          </w:p>
        </w:tc>
        <w:tc>
          <w:tcPr>
            <w:tcW w:w="6664" w:type="dxa"/>
            <w:shd w:val="clear" w:color="auto" w:fill="auto"/>
          </w:tcPr>
          <w:p w14:paraId="382FB8C2" w14:textId="77777777" w:rsidR="00F6064A" w:rsidRPr="00E2270A" w:rsidRDefault="00F6064A" w:rsidP="00107FD7">
            <w:pPr>
              <w:spacing w:after="0" w:line="100" w:lineRule="atLeast"/>
              <w:ind w:right="27"/>
              <w:jc w:val="both"/>
              <w:rPr>
                <w:rFonts w:ascii="Arial" w:eastAsia="Times New Roman" w:hAnsi="Arial" w:cs="Calibri"/>
                <w:bCs/>
                <w:sz w:val="20"/>
                <w:szCs w:val="20"/>
              </w:rPr>
            </w:pPr>
            <w:r w:rsidRPr="00E2270A">
              <w:rPr>
                <w:rFonts w:ascii="Arial" w:eastAsia="Times New Roman" w:hAnsi="Arial" w:cs="Calibri"/>
                <w:bCs/>
                <w:sz w:val="20"/>
                <w:szCs w:val="20"/>
              </w:rPr>
              <w:t>…</w:t>
            </w:r>
          </w:p>
        </w:tc>
      </w:tr>
      <w:tr w:rsidR="00F6064A" w:rsidRPr="00B850D7" w14:paraId="17B2D5FA"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544356BC" w14:textId="77777777" w:rsidR="00F6064A" w:rsidRPr="00495311" w:rsidRDefault="00F6064A"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Eventuali dipartimenti associali</w:t>
            </w:r>
          </w:p>
        </w:tc>
        <w:tc>
          <w:tcPr>
            <w:tcW w:w="6664" w:type="dxa"/>
            <w:shd w:val="clear" w:color="auto" w:fill="auto"/>
          </w:tcPr>
          <w:p w14:paraId="366339F2" w14:textId="77777777" w:rsidR="00F6064A" w:rsidRDefault="00F6064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7FA74CB4" w14:textId="77777777" w:rsidR="005E3A35" w:rsidRDefault="005E3A35">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90C41" w:rsidRPr="00860820" w14:paraId="59C23234"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50369A17" w14:textId="77777777" w:rsidR="00952A2C" w:rsidRPr="00135AA5" w:rsidRDefault="00590C41" w:rsidP="00DA287D">
            <w:pPr>
              <w:pStyle w:val="Nessunaspaziatura"/>
              <w:rPr>
                <w:rFonts w:ascii="Arial" w:hAnsi="Arial" w:cs="Arial"/>
                <w:b/>
                <w:bCs/>
                <w:smallCaps/>
                <w:kern w:val="28"/>
                <w:sz w:val="24"/>
                <w:szCs w:val="32"/>
              </w:rPr>
            </w:pPr>
            <w:bookmarkStart w:id="64" w:name="_Toc36909572"/>
            <w:bookmarkStart w:id="65" w:name="_Toc203731648"/>
            <w:r w:rsidRPr="00651A25">
              <w:rPr>
                <w:rStyle w:val="TitoloCarattere"/>
                <w:rFonts w:ascii="Arial" w:eastAsia="SimSun" w:hAnsi="Arial" w:cs="Arial"/>
                <w:smallCaps/>
                <w:sz w:val="24"/>
              </w:rPr>
              <w:t>Docenti di riferimento</w:t>
            </w:r>
            <w:bookmarkEnd w:id="64"/>
            <w:bookmarkEnd w:id="65"/>
          </w:p>
        </w:tc>
      </w:tr>
      <w:tr w:rsidR="00590C41" w:rsidRPr="00590C41" w14:paraId="158D4627"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56246E19" w14:textId="1CCC175B" w:rsidR="00CE0B56" w:rsidRDefault="00CE0B56" w:rsidP="00227B72">
            <w:pPr>
              <w:spacing w:after="0" w:line="100" w:lineRule="atLeast"/>
              <w:ind w:right="27"/>
              <w:jc w:val="both"/>
              <w:rPr>
                <w:rFonts w:ascii="Arial" w:eastAsia="Times New Roman" w:hAnsi="Arial" w:cs="Arial"/>
                <w:bCs/>
                <w:iCs/>
                <w:sz w:val="20"/>
                <w:szCs w:val="20"/>
              </w:rPr>
            </w:pPr>
            <w:r>
              <w:rPr>
                <w:rFonts w:ascii="Arial" w:eastAsia="Times New Roman" w:hAnsi="Arial" w:cs="Arial"/>
                <w:bCs/>
                <w:iCs/>
                <w:sz w:val="20"/>
                <w:szCs w:val="20"/>
              </w:rPr>
              <w:t>Le U.O. Segreterie dei Corsi di Studio inseriscono i docenti di riferimento.</w:t>
            </w:r>
          </w:p>
          <w:p w14:paraId="4CBFE3FF" w14:textId="77777777" w:rsidR="00CE0B56" w:rsidRDefault="00CE0B56" w:rsidP="00227B72">
            <w:pPr>
              <w:spacing w:after="0" w:line="100" w:lineRule="atLeast"/>
              <w:ind w:right="27"/>
              <w:jc w:val="both"/>
              <w:rPr>
                <w:rFonts w:ascii="Arial" w:eastAsia="Times New Roman" w:hAnsi="Arial" w:cs="Arial"/>
                <w:bCs/>
                <w:iCs/>
                <w:sz w:val="20"/>
                <w:szCs w:val="20"/>
              </w:rPr>
            </w:pPr>
          </w:p>
          <w:p w14:paraId="4F4E2275" w14:textId="77777777" w:rsidR="00CE0B56" w:rsidRDefault="00CE0B56" w:rsidP="00CE0B56">
            <w:pPr>
              <w:spacing w:after="0" w:line="100" w:lineRule="atLeast"/>
              <w:ind w:right="27"/>
              <w:jc w:val="both"/>
              <w:rPr>
                <w:rFonts w:ascii="Arial" w:eastAsia="Times New Roman" w:hAnsi="Arial" w:cs="Arial"/>
                <w:bCs/>
                <w:iCs/>
                <w:sz w:val="20"/>
                <w:szCs w:val="20"/>
              </w:rPr>
            </w:pPr>
            <w:r w:rsidRPr="00590C41">
              <w:rPr>
                <w:rFonts w:ascii="Arial" w:eastAsia="Times New Roman" w:hAnsi="Arial" w:cs="Arial"/>
                <w:bCs/>
                <w:sz w:val="20"/>
                <w:szCs w:val="20"/>
              </w:rPr>
              <w:t>I docenti di riferimento non vengono scaricati automaticamente sulla SUA dal gestionale di Ateneo (</w:t>
            </w:r>
            <w:proofErr w:type="spellStart"/>
            <w:r w:rsidRPr="00590C41">
              <w:rPr>
                <w:rFonts w:ascii="Arial" w:eastAsia="Times New Roman" w:hAnsi="Arial" w:cs="Arial"/>
                <w:bCs/>
                <w:sz w:val="20"/>
                <w:szCs w:val="20"/>
              </w:rPr>
              <w:t>Gest</w:t>
            </w:r>
            <w:proofErr w:type="spellEnd"/>
            <w:r>
              <w:rPr>
                <w:rFonts w:ascii="Arial" w:eastAsia="Times New Roman" w:hAnsi="Arial" w:cs="Arial"/>
                <w:bCs/>
                <w:sz w:val="20"/>
                <w:szCs w:val="20"/>
              </w:rPr>
              <w:t>-</w:t>
            </w:r>
            <w:r w:rsidRPr="00590C41">
              <w:rPr>
                <w:rFonts w:ascii="Arial" w:eastAsia="Times New Roman" w:hAnsi="Arial" w:cs="Arial"/>
                <w:bCs/>
                <w:sz w:val="20"/>
                <w:szCs w:val="20"/>
              </w:rPr>
              <w:t>Carichi)</w:t>
            </w:r>
            <w:r>
              <w:rPr>
                <w:rFonts w:ascii="Arial" w:eastAsia="Times New Roman" w:hAnsi="Arial" w:cs="Arial"/>
                <w:bCs/>
                <w:sz w:val="20"/>
                <w:szCs w:val="20"/>
              </w:rPr>
              <w:t xml:space="preserve">, ma devono essere </w:t>
            </w:r>
            <w:r>
              <w:rPr>
                <w:rFonts w:ascii="Arial" w:eastAsia="Times New Roman" w:hAnsi="Arial" w:cs="Arial"/>
                <w:b/>
                <w:bCs/>
                <w:sz w:val="20"/>
                <w:szCs w:val="20"/>
              </w:rPr>
              <w:t xml:space="preserve">inseriti </w:t>
            </w:r>
            <w:r w:rsidRPr="00227B72">
              <w:rPr>
                <w:rFonts w:ascii="Arial" w:eastAsia="Times New Roman" w:hAnsi="Arial" w:cs="Arial"/>
                <w:b/>
                <w:bCs/>
                <w:sz w:val="20"/>
                <w:szCs w:val="20"/>
              </w:rPr>
              <w:t>manualmente</w:t>
            </w:r>
            <w:r>
              <w:rPr>
                <w:rFonts w:ascii="Arial" w:eastAsia="Times New Roman" w:hAnsi="Arial" w:cs="Arial"/>
                <w:b/>
                <w:bCs/>
                <w:sz w:val="20"/>
                <w:szCs w:val="20"/>
              </w:rPr>
              <w:t>, selezionandoli dall’apposito elenco</w:t>
            </w:r>
            <w:r w:rsidRPr="00590C41">
              <w:rPr>
                <w:rFonts w:ascii="Arial" w:eastAsia="Times New Roman" w:hAnsi="Arial" w:cs="Arial"/>
                <w:bCs/>
                <w:sz w:val="20"/>
                <w:szCs w:val="20"/>
              </w:rPr>
              <w:t>.</w:t>
            </w:r>
            <w:r>
              <w:rPr>
                <w:rFonts w:ascii="Arial" w:eastAsia="Times New Roman" w:hAnsi="Arial" w:cs="Arial"/>
                <w:bCs/>
                <w:iCs/>
                <w:sz w:val="20"/>
                <w:szCs w:val="20"/>
              </w:rPr>
              <w:t xml:space="preserve"> </w:t>
            </w:r>
          </w:p>
          <w:p w14:paraId="64FDD82A" w14:textId="77777777" w:rsidR="00CE0B56" w:rsidRDefault="00CE0B56" w:rsidP="00227B72">
            <w:pPr>
              <w:spacing w:after="0" w:line="100" w:lineRule="atLeast"/>
              <w:ind w:right="27"/>
              <w:jc w:val="both"/>
              <w:rPr>
                <w:rFonts w:ascii="Arial" w:eastAsia="Times New Roman" w:hAnsi="Arial" w:cs="Arial"/>
                <w:bCs/>
                <w:iCs/>
                <w:sz w:val="20"/>
                <w:szCs w:val="20"/>
              </w:rPr>
            </w:pPr>
          </w:p>
          <w:p w14:paraId="0A0CEA88" w14:textId="0A3609D9" w:rsidR="00227B72" w:rsidRPr="00590C41" w:rsidRDefault="00227B72" w:rsidP="00227B72">
            <w:pPr>
              <w:spacing w:after="0" w:line="100" w:lineRule="atLeast"/>
              <w:ind w:right="27"/>
              <w:jc w:val="both"/>
              <w:rPr>
                <w:rFonts w:ascii="Arial" w:eastAsia="Times New Roman" w:hAnsi="Arial" w:cs="Arial"/>
                <w:bCs/>
                <w:iCs/>
                <w:sz w:val="20"/>
                <w:szCs w:val="20"/>
              </w:rPr>
            </w:pPr>
            <w:r w:rsidRPr="00590C41">
              <w:rPr>
                <w:rFonts w:ascii="Arial" w:eastAsia="Times New Roman" w:hAnsi="Arial" w:cs="Arial"/>
                <w:bCs/>
                <w:iCs/>
                <w:sz w:val="20"/>
                <w:szCs w:val="20"/>
              </w:rPr>
              <w:t xml:space="preserve">Per l’individuazione dei docenti </w:t>
            </w:r>
            <w:r w:rsidR="003B3049">
              <w:rPr>
                <w:rFonts w:ascii="Arial" w:eastAsia="Times New Roman" w:hAnsi="Arial" w:cs="Arial"/>
                <w:bCs/>
                <w:iCs/>
                <w:sz w:val="20"/>
                <w:szCs w:val="20"/>
              </w:rPr>
              <w:t>di riferimento si veda il D.M. 1154</w:t>
            </w:r>
            <w:r w:rsidRPr="00590C41">
              <w:rPr>
                <w:rFonts w:ascii="Arial" w:eastAsia="Times New Roman" w:hAnsi="Arial" w:cs="Arial"/>
                <w:bCs/>
                <w:iCs/>
                <w:sz w:val="20"/>
                <w:szCs w:val="20"/>
              </w:rPr>
              <w:t>/20</w:t>
            </w:r>
            <w:r w:rsidR="003B3049">
              <w:rPr>
                <w:rFonts w:ascii="Arial" w:eastAsia="Times New Roman" w:hAnsi="Arial" w:cs="Arial"/>
                <w:bCs/>
                <w:iCs/>
                <w:sz w:val="20"/>
                <w:szCs w:val="20"/>
              </w:rPr>
              <w:t>1</w:t>
            </w:r>
            <w:r w:rsidRPr="00590C41">
              <w:rPr>
                <w:rFonts w:ascii="Arial" w:eastAsia="Times New Roman" w:hAnsi="Arial" w:cs="Arial"/>
                <w:bCs/>
                <w:iCs/>
                <w:sz w:val="20"/>
                <w:szCs w:val="20"/>
              </w:rPr>
              <w:t>1 (Allegato A, lett. b)</w:t>
            </w:r>
            <w:r w:rsidR="003B3049">
              <w:rPr>
                <w:rFonts w:ascii="Arial" w:eastAsia="Times New Roman" w:hAnsi="Arial" w:cs="Arial"/>
                <w:bCs/>
                <w:iCs/>
                <w:sz w:val="20"/>
                <w:szCs w:val="20"/>
              </w:rPr>
              <w:t xml:space="preserve"> e il D.D. 2711/2021.</w:t>
            </w:r>
          </w:p>
          <w:p w14:paraId="2C8E1DA1" w14:textId="77777777" w:rsidR="00227B72" w:rsidRDefault="00227B72" w:rsidP="00590C41">
            <w:pPr>
              <w:spacing w:after="0" w:line="100" w:lineRule="atLeast"/>
              <w:ind w:right="27"/>
              <w:jc w:val="both"/>
              <w:rPr>
                <w:rFonts w:ascii="Arial" w:eastAsia="Times New Roman" w:hAnsi="Arial" w:cs="Arial"/>
                <w:bCs/>
                <w:sz w:val="20"/>
                <w:szCs w:val="20"/>
              </w:rPr>
            </w:pPr>
          </w:p>
          <w:p w14:paraId="63136222" w14:textId="79B18628" w:rsidR="00227B72" w:rsidRPr="00502B23" w:rsidRDefault="000C6713" w:rsidP="00590C41">
            <w:pPr>
              <w:spacing w:after="0" w:line="100" w:lineRule="atLeast"/>
              <w:ind w:right="27"/>
              <w:jc w:val="both"/>
              <w:rPr>
                <w:rFonts w:ascii="Arial" w:eastAsia="Times New Roman" w:hAnsi="Arial" w:cs="Arial"/>
                <w:bCs/>
                <w:sz w:val="20"/>
                <w:szCs w:val="20"/>
              </w:rPr>
            </w:pPr>
            <w:r w:rsidRPr="00502B23">
              <w:rPr>
                <w:rFonts w:ascii="Arial" w:eastAsia="Times New Roman" w:hAnsi="Arial" w:cs="Arial"/>
                <w:bCs/>
                <w:sz w:val="20"/>
                <w:szCs w:val="20"/>
              </w:rPr>
              <w:t xml:space="preserve">Ai fini della verifica ex </w:t>
            </w:r>
            <w:r w:rsidR="00E646AB">
              <w:rPr>
                <w:rFonts w:ascii="Arial" w:eastAsia="Times New Roman" w:hAnsi="Arial" w:cs="Arial"/>
                <w:bCs/>
                <w:sz w:val="20"/>
                <w:szCs w:val="20"/>
              </w:rPr>
              <w:t>post</w:t>
            </w:r>
            <w:r w:rsidRPr="00502B23">
              <w:rPr>
                <w:rFonts w:ascii="Arial" w:eastAsia="Times New Roman" w:hAnsi="Arial" w:cs="Arial"/>
                <w:bCs/>
                <w:sz w:val="20"/>
                <w:szCs w:val="20"/>
              </w:rPr>
              <w:t xml:space="preserve"> dei docenti di riferimento, sarà considerato</w:t>
            </w:r>
            <w:r w:rsidR="00CE0B56">
              <w:rPr>
                <w:rFonts w:ascii="Arial" w:eastAsia="Times New Roman" w:hAnsi="Arial" w:cs="Arial"/>
                <w:bCs/>
                <w:sz w:val="20"/>
                <w:szCs w:val="20"/>
              </w:rPr>
              <w:t xml:space="preserve"> </w:t>
            </w:r>
            <w:r w:rsidRPr="00502B23">
              <w:rPr>
                <w:rFonts w:ascii="Arial" w:eastAsia="Times New Roman" w:hAnsi="Arial" w:cs="Arial"/>
                <w:bCs/>
                <w:sz w:val="20"/>
                <w:szCs w:val="20"/>
              </w:rPr>
              <w:t>il minimo degli iscritti ai due anni accademici precedenti</w:t>
            </w:r>
            <w:r w:rsidR="00CE0B56">
              <w:rPr>
                <w:rFonts w:ascii="Arial" w:eastAsia="Times New Roman" w:hAnsi="Arial" w:cs="Arial"/>
                <w:bCs/>
                <w:sz w:val="20"/>
                <w:szCs w:val="20"/>
              </w:rPr>
              <w:t xml:space="preserve"> conclusi</w:t>
            </w:r>
            <w:r w:rsidRPr="00502B23">
              <w:rPr>
                <w:rFonts w:ascii="Arial" w:eastAsia="Times New Roman" w:hAnsi="Arial" w:cs="Arial"/>
                <w:bCs/>
                <w:sz w:val="20"/>
                <w:szCs w:val="20"/>
              </w:rPr>
              <w:t>.</w:t>
            </w:r>
          </w:p>
          <w:p w14:paraId="7D55A290" w14:textId="77777777" w:rsidR="00227B72" w:rsidRDefault="00227B72" w:rsidP="00590C41">
            <w:pPr>
              <w:spacing w:after="0" w:line="100" w:lineRule="atLeast"/>
              <w:ind w:right="27"/>
              <w:jc w:val="both"/>
              <w:rPr>
                <w:rFonts w:ascii="Arial" w:eastAsia="Times New Roman" w:hAnsi="Arial" w:cs="Arial"/>
                <w:bCs/>
                <w:iCs/>
                <w:sz w:val="20"/>
                <w:szCs w:val="20"/>
              </w:rPr>
            </w:pPr>
          </w:p>
          <w:p w14:paraId="5CD1EA3B" w14:textId="77777777" w:rsidR="000A2AF2" w:rsidRDefault="00227B72" w:rsidP="00502B23">
            <w:p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iCs/>
                <w:sz w:val="20"/>
                <w:szCs w:val="20"/>
              </w:rPr>
              <w:t>O</w:t>
            </w:r>
            <w:r w:rsidRPr="00590C41">
              <w:rPr>
                <w:rFonts w:ascii="Arial" w:eastAsia="Times New Roman" w:hAnsi="Arial" w:cs="Arial"/>
                <w:bCs/>
                <w:iCs/>
                <w:sz w:val="20"/>
                <w:szCs w:val="20"/>
              </w:rPr>
              <w:t xml:space="preserve">gni docente di riferimento deve avere </w:t>
            </w:r>
            <w:r w:rsidRPr="00227B72">
              <w:rPr>
                <w:rFonts w:ascii="Arial" w:eastAsia="Times New Roman" w:hAnsi="Arial" w:cs="Arial"/>
                <w:b/>
                <w:bCs/>
                <w:iCs/>
                <w:sz w:val="20"/>
                <w:szCs w:val="20"/>
              </w:rPr>
              <w:t>l’incarico didattico di almeno un’attività formativa</w:t>
            </w:r>
            <w:r w:rsidRPr="00590C41">
              <w:rPr>
                <w:rFonts w:ascii="Arial" w:eastAsia="Times New Roman" w:hAnsi="Arial" w:cs="Arial"/>
                <w:bCs/>
                <w:iCs/>
                <w:sz w:val="20"/>
                <w:szCs w:val="20"/>
              </w:rPr>
              <w:t xml:space="preserve"> nel relativo corso di </w:t>
            </w:r>
            <w:r w:rsidRPr="005E3A35">
              <w:rPr>
                <w:rFonts w:ascii="Arial" w:eastAsia="Times New Roman" w:hAnsi="Arial" w:cs="Arial"/>
                <w:bCs/>
                <w:iCs/>
                <w:sz w:val="20"/>
                <w:szCs w:val="20"/>
              </w:rPr>
              <w:t>studio</w:t>
            </w:r>
            <w:r w:rsidR="001112DE" w:rsidRPr="005E3A35">
              <w:rPr>
                <w:rFonts w:ascii="Arial" w:eastAsia="Times New Roman" w:hAnsi="Arial" w:cs="Arial"/>
                <w:bCs/>
                <w:iCs/>
                <w:sz w:val="20"/>
                <w:szCs w:val="20"/>
              </w:rPr>
              <w:t>. Può essere conteggiato 1 sola volta o, al più, essere indicato come docente di riferimento per due corsi di studio con peso pari a 0,5 per ciascun corso di studio.</w:t>
            </w:r>
          </w:p>
          <w:p w14:paraId="47B4B7FF" w14:textId="52EB246E" w:rsidR="00B80D47" w:rsidRDefault="00B80D47" w:rsidP="00502B23">
            <w:pPr>
              <w:suppressAutoHyphens w:val="0"/>
              <w:autoSpaceDE w:val="0"/>
              <w:autoSpaceDN w:val="0"/>
              <w:adjustRightInd w:val="0"/>
              <w:spacing w:after="0" w:line="240" w:lineRule="auto"/>
              <w:rPr>
                <w:rFonts w:ascii="Arial" w:eastAsia="Times New Roman" w:hAnsi="Arial" w:cs="Arial"/>
                <w:bCs/>
                <w:iCs/>
                <w:sz w:val="20"/>
                <w:szCs w:val="20"/>
              </w:rPr>
            </w:pPr>
            <w:r w:rsidRPr="00B80D47">
              <w:rPr>
                <w:rFonts w:ascii="Arial" w:eastAsia="Times New Roman" w:hAnsi="Arial" w:cs="Arial"/>
                <w:bCs/>
                <w:iCs/>
                <w:sz w:val="20"/>
                <w:szCs w:val="20"/>
              </w:rPr>
              <w:t>Ai fini del rispetto dei requisiti di docenza, almeno il 50% dei docenti di riferimento deve afferire a macrosettori corrispondenti ai settori scientifico disciplinari di base o caratterizzanti del corso.</w:t>
            </w:r>
          </w:p>
          <w:p w14:paraId="21E16CA6" w14:textId="77777777" w:rsidR="001E7288" w:rsidRDefault="001E7288" w:rsidP="00502B23">
            <w:pPr>
              <w:suppressAutoHyphens w:val="0"/>
              <w:autoSpaceDE w:val="0"/>
              <w:autoSpaceDN w:val="0"/>
              <w:adjustRightInd w:val="0"/>
              <w:spacing w:after="0" w:line="240" w:lineRule="auto"/>
              <w:rPr>
                <w:rFonts w:ascii="Arial" w:eastAsia="Times New Roman" w:hAnsi="Arial" w:cs="Arial"/>
                <w:bCs/>
                <w:iCs/>
                <w:sz w:val="20"/>
                <w:szCs w:val="20"/>
              </w:rPr>
            </w:pPr>
          </w:p>
          <w:p w14:paraId="594A618D" w14:textId="62FAF534" w:rsidR="001E7288" w:rsidRPr="00502B23" w:rsidRDefault="001E7288" w:rsidP="00502B23">
            <w:p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iCs/>
                <w:sz w:val="20"/>
                <w:szCs w:val="20"/>
              </w:rPr>
              <w:t xml:space="preserve">Prediligere l’inserimento di docenti nel rispetto dell’indicatore </w:t>
            </w:r>
            <w:r w:rsidRPr="001E7288">
              <w:rPr>
                <w:rFonts w:ascii="Arial" w:eastAsia="Times New Roman" w:hAnsi="Arial" w:cs="Arial"/>
                <w:bCs/>
                <w:i/>
                <w:iCs/>
                <w:sz w:val="20"/>
                <w:szCs w:val="20"/>
              </w:rPr>
              <w:t>“</w:t>
            </w:r>
            <w:proofErr w:type="spellStart"/>
            <w:r w:rsidRPr="001E7288">
              <w:rPr>
                <w:rFonts w:ascii="Arial" w:eastAsia="Times New Roman" w:hAnsi="Arial" w:cs="Arial"/>
                <w:bCs/>
                <w:i/>
                <w:iCs/>
                <w:sz w:val="20"/>
                <w:szCs w:val="20"/>
              </w:rPr>
              <w:t>A_b</w:t>
            </w:r>
            <w:proofErr w:type="spellEnd"/>
            <w:r w:rsidRPr="001E7288">
              <w:rPr>
                <w:rFonts w:ascii="Arial" w:eastAsia="Times New Roman" w:hAnsi="Arial" w:cs="Arial"/>
                <w:bCs/>
                <w:i/>
                <w:iCs/>
                <w:sz w:val="20"/>
                <w:szCs w:val="20"/>
              </w:rPr>
              <w:t xml:space="preserve"> - Proporzione di docenti di ruolo indicati come docenti di riferimento che appartengono a settori scientifico-disciplinari di base e caratterizzanti nei corsi di studio (L, LMCU, LM) attivati”</w:t>
            </w:r>
            <w:r>
              <w:rPr>
                <w:rFonts w:ascii="Arial" w:eastAsia="Times New Roman" w:hAnsi="Arial" w:cs="Arial"/>
                <w:bCs/>
                <w:iCs/>
                <w:sz w:val="20"/>
                <w:szCs w:val="20"/>
              </w:rPr>
              <w:t>.</w:t>
            </w:r>
          </w:p>
        </w:tc>
      </w:tr>
    </w:tbl>
    <w:p w14:paraId="67C8F72B" w14:textId="77777777" w:rsidR="00590C41" w:rsidRDefault="00590C41" w:rsidP="00590C41">
      <w:pPr>
        <w:spacing w:after="0" w:line="120" w:lineRule="auto"/>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7D121D" w:rsidRPr="00B722DA" w14:paraId="67009E8A" w14:textId="77777777" w:rsidTr="00225079">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0B0F5A1C" w14:textId="1D6D1E0A" w:rsidR="007D121D" w:rsidRPr="005E3A35" w:rsidRDefault="007D121D" w:rsidP="00225079">
            <w:pPr>
              <w:spacing w:after="0" w:line="100" w:lineRule="atLeast"/>
              <w:ind w:right="27"/>
              <w:jc w:val="both"/>
              <w:rPr>
                <w:rFonts w:ascii="Arial" w:eastAsia="Times New Roman" w:hAnsi="Arial" w:cs="Calibri"/>
                <w:b/>
                <w:bCs/>
                <w:sz w:val="20"/>
                <w:szCs w:val="20"/>
              </w:rPr>
            </w:pPr>
            <w:r>
              <w:rPr>
                <w:rFonts w:ascii="Arial" w:hAnsi="Arial"/>
                <w:b/>
                <w:bCs/>
                <w:sz w:val="20"/>
                <w:szCs w:val="20"/>
              </w:rPr>
              <w:t>I</w:t>
            </w:r>
            <w:r w:rsidRPr="005E3A35">
              <w:rPr>
                <w:rFonts w:ascii="Arial" w:hAnsi="Arial"/>
                <w:b/>
                <w:bCs/>
                <w:sz w:val="20"/>
                <w:szCs w:val="20"/>
              </w:rPr>
              <w:t xml:space="preserve">nserire </w:t>
            </w:r>
            <w:r>
              <w:rPr>
                <w:rFonts w:ascii="Arial" w:hAnsi="Arial"/>
                <w:b/>
                <w:bCs/>
                <w:sz w:val="20"/>
                <w:szCs w:val="20"/>
              </w:rPr>
              <w:t xml:space="preserve">i </w:t>
            </w:r>
            <w:r w:rsidRPr="005E3A35">
              <w:rPr>
                <w:rFonts w:ascii="Arial" w:hAnsi="Arial"/>
                <w:b/>
                <w:bCs/>
                <w:sz w:val="20"/>
                <w:szCs w:val="20"/>
              </w:rPr>
              <w:t>nominativi</w:t>
            </w:r>
            <w:r>
              <w:rPr>
                <w:rFonts w:ascii="Arial" w:hAnsi="Arial"/>
                <w:b/>
                <w:bCs/>
                <w:sz w:val="20"/>
                <w:szCs w:val="20"/>
              </w:rPr>
              <w:t xml:space="preserve"> nel riquadro sottostante</w:t>
            </w:r>
          </w:p>
        </w:tc>
      </w:tr>
      <w:tr w:rsidR="007D121D" w:rsidRPr="00B850D7" w14:paraId="65DA4D13" w14:textId="77777777" w:rsidTr="0022507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1DCF0115" w14:textId="77777777" w:rsidR="007D121D" w:rsidRDefault="007D121D" w:rsidP="007D121D">
            <w:pPr>
              <w:numPr>
                <w:ilvl w:val="0"/>
                <w:numId w:val="32"/>
              </w:num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p w14:paraId="29693A27" w14:textId="77777777" w:rsidR="007D121D" w:rsidRDefault="007D121D" w:rsidP="007D121D">
            <w:pPr>
              <w:numPr>
                <w:ilvl w:val="0"/>
                <w:numId w:val="32"/>
              </w:num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p w14:paraId="2E614D2C" w14:textId="09AC11C3" w:rsidR="007D121D" w:rsidRPr="007D121D" w:rsidRDefault="007D121D" w:rsidP="00225079">
            <w:pPr>
              <w:numPr>
                <w:ilvl w:val="0"/>
                <w:numId w:val="32"/>
              </w:num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23BF24E2" w14:textId="4DE29666" w:rsidR="00185B06" w:rsidRDefault="00185B06">
      <w:pPr>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3D0D4B" w:rsidRPr="00860820" w14:paraId="3849A6EF" w14:textId="77777777" w:rsidTr="007D121D">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430F2D4C" w14:textId="55E0F313" w:rsidR="003D0D4B" w:rsidRPr="00135AA5" w:rsidRDefault="003D0D4B" w:rsidP="004E3847">
            <w:pPr>
              <w:pStyle w:val="Nessunaspaziatura"/>
              <w:rPr>
                <w:rFonts w:ascii="Arial" w:hAnsi="Arial" w:cs="Arial"/>
                <w:b/>
                <w:bCs/>
                <w:smallCaps/>
                <w:kern w:val="28"/>
                <w:sz w:val="24"/>
                <w:szCs w:val="32"/>
              </w:rPr>
            </w:pPr>
            <w:bookmarkStart w:id="66" w:name="_Toc203731649"/>
            <w:r>
              <w:rPr>
                <w:rStyle w:val="TitoloCarattere"/>
                <w:rFonts w:ascii="Arial" w:eastAsia="SimSun" w:hAnsi="Arial" w:cs="Arial"/>
                <w:smallCaps/>
                <w:sz w:val="24"/>
              </w:rPr>
              <w:t>Figure specialistiche</w:t>
            </w:r>
            <w:bookmarkEnd w:id="66"/>
          </w:p>
        </w:tc>
      </w:tr>
      <w:tr w:rsidR="003D0D4B" w:rsidRPr="00590C41" w14:paraId="5E7A292D" w14:textId="77777777" w:rsidTr="007D121D">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3924692F" w14:textId="53B3385B" w:rsidR="00B80D47" w:rsidRDefault="00B80D47" w:rsidP="00B80D47">
            <w:pPr>
              <w:spacing w:after="0" w:line="100" w:lineRule="atLeast"/>
              <w:ind w:right="27"/>
              <w:jc w:val="both"/>
              <w:rPr>
                <w:rFonts w:ascii="Arial" w:eastAsia="Times New Roman" w:hAnsi="Arial" w:cs="Arial"/>
                <w:bCs/>
                <w:iCs/>
                <w:sz w:val="20"/>
                <w:szCs w:val="20"/>
              </w:rPr>
            </w:pPr>
            <w:r>
              <w:rPr>
                <w:rFonts w:ascii="Arial" w:eastAsia="Times New Roman" w:hAnsi="Arial" w:cs="Arial"/>
                <w:bCs/>
                <w:iCs/>
                <w:sz w:val="20"/>
                <w:szCs w:val="20"/>
              </w:rPr>
              <w:t>Le U.O. Segreterie dei Corsi di Studio inseriscono le figure specialistiche aggiuntive, inserendo tutte le informazioni richieste dallo specifico quadro.</w:t>
            </w:r>
          </w:p>
          <w:p w14:paraId="7C95EEFE" w14:textId="4688A491" w:rsidR="003D0D4B" w:rsidRPr="00590C41" w:rsidRDefault="003D0D4B" w:rsidP="004E3847">
            <w:pPr>
              <w:spacing w:after="0" w:line="100" w:lineRule="atLeast"/>
              <w:ind w:right="27"/>
              <w:jc w:val="both"/>
              <w:rPr>
                <w:rFonts w:ascii="Arial" w:eastAsia="Times New Roman" w:hAnsi="Arial" w:cs="Arial"/>
                <w:bCs/>
                <w:iCs/>
                <w:sz w:val="20"/>
                <w:szCs w:val="20"/>
              </w:rPr>
            </w:pPr>
            <w:r w:rsidRPr="00590C41">
              <w:rPr>
                <w:rFonts w:ascii="Arial" w:eastAsia="Times New Roman" w:hAnsi="Arial" w:cs="Arial"/>
                <w:bCs/>
                <w:iCs/>
                <w:sz w:val="20"/>
                <w:szCs w:val="20"/>
              </w:rPr>
              <w:t>Per l’individuazione de</w:t>
            </w:r>
            <w:r w:rsidR="001175C6">
              <w:rPr>
                <w:rFonts w:ascii="Arial" w:eastAsia="Times New Roman" w:hAnsi="Arial" w:cs="Arial"/>
                <w:bCs/>
                <w:iCs/>
                <w:sz w:val="20"/>
                <w:szCs w:val="20"/>
              </w:rPr>
              <w:t>lle figure specialistiche</w:t>
            </w:r>
            <w:r>
              <w:rPr>
                <w:rFonts w:ascii="Arial" w:eastAsia="Times New Roman" w:hAnsi="Arial" w:cs="Arial"/>
                <w:bCs/>
                <w:iCs/>
                <w:sz w:val="20"/>
                <w:szCs w:val="20"/>
              </w:rPr>
              <w:t xml:space="preserve"> si veda il D.M. 1154</w:t>
            </w:r>
            <w:r w:rsidRPr="00590C41">
              <w:rPr>
                <w:rFonts w:ascii="Arial" w:eastAsia="Times New Roman" w:hAnsi="Arial" w:cs="Arial"/>
                <w:bCs/>
                <w:iCs/>
                <w:sz w:val="20"/>
                <w:szCs w:val="20"/>
              </w:rPr>
              <w:t>/20</w:t>
            </w:r>
            <w:r>
              <w:rPr>
                <w:rFonts w:ascii="Arial" w:eastAsia="Times New Roman" w:hAnsi="Arial" w:cs="Arial"/>
                <w:bCs/>
                <w:iCs/>
                <w:sz w:val="20"/>
                <w:szCs w:val="20"/>
              </w:rPr>
              <w:t>1</w:t>
            </w:r>
            <w:r w:rsidRPr="00590C41">
              <w:rPr>
                <w:rFonts w:ascii="Arial" w:eastAsia="Times New Roman" w:hAnsi="Arial" w:cs="Arial"/>
                <w:bCs/>
                <w:iCs/>
                <w:sz w:val="20"/>
                <w:szCs w:val="20"/>
              </w:rPr>
              <w:t>1 (Allegato A, lett. b)</w:t>
            </w:r>
            <w:r>
              <w:rPr>
                <w:rFonts w:ascii="Arial" w:eastAsia="Times New Roman" w:hAnsi="Arial" w:cs="Arial"/>
                <w:bCs/>
                <w:iCs/>
                <w:sz w:val="20"/>
                <w:szCs w:val="20"/>
              </w:rPr>
              <w:t xml:space="preserve"> e il D.D. 2711/2021.</w:t>
            </w:r>
          </w:p>
          <w:p w14:paraId="1EFE941D" w14:textId="77777777" w:rsidR="003D0D4B" w:rsidRDefault="003D0D4B" w:rsidP="004E3847">
            <w:pPr>
              <w:spacing w:after="0" w:line="100" w:lineRule="atLeast"/>
              <w:ind w:right="27"/>
              <w:jc w:val="both"/>
              <w:rPr>
                <w:rFonts w:ascii="Arial" w:eastAsia="Times New Roman" w:hAnsi="Arial" w:cs="Arial"/>
                <w:bCs/>
                <w:sz w:val="20"/>
                <w:szCs w:val="20"/>
              </w:rPr>
            </w:pPr>
          </w:p>
          <w:p w14:paraId="3A0C516F" w14:textId="1E9BC3E8" w:rsidR="003D0D4B" w:rsidRDefault="003D0D4B" w:rsidP="004E3847">
            <w:pPr>
              <w:suppressAutoHyphens w:val="0"/>
              <w:autoSpaceDE w:val="0"/>
              <w:autoSpaceDN w:val="0"/>
              <w:adjustRightInd w:val="0"/>
              <w:spacing w:after="0" w:line="240" w:lineRule="auto"/>
              <w:rPr>
                <w:rFonts w:ascii="Arial" w:eastAsia="Times New Roman" w:hAnsi="Arial" w:cs="Arial"/>
                <w:bCs/>
                <w:sz w:val="20"/>
                <w:szCs w:val="20"/>
              </w:rPr>
            </w:pPr>
            <w:r>
              <w:rPr>
                <w:rFonts w:ascii="Arial" w:eastAsia="Times New Roman" w:hAnsi="Arial" w:cs="Arial"/>
                <w:bCs/>
                <w:sz w:val="20"/>
                <w:szCs w:val="20"/>
              </w:rPr>
              <w:t>Sono previste solo per:</w:t>
            </w:r>
          </w:p>
          <w:p w14:paraId="7AB82D03" w14:textId="77777777" w:rsidR="003D0D4B" w:rsidRPr="003D0D4B" w:rsidRDefault="003D0D4B" w:rsidP="003D0D4B">
            <w:pPr>
              <w:pStyle w:val="Paragrafoelenco"/>
              <w:numPr>
                <w:ilvl w:val="0"/>
                <w:numId w:val="21"/>
              </w:num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sz w:val="20"/>
                <w:szCs w:val="20"/>
              </w:rPr>
              <w:t>C</w:t>
            </w:r>
            <w:r w:rsidRPr="003D0D4B">
              <w:rPr>
                <w:rFonts w:ascii="Arial" w:eastAsia="Times New Roman" w:hAnsi="Arial" w:cs="Arial"/>
                <w:bCs/>
                <w:sz w:val="20"/>
                <w:szCs w:val="20"/>
              </w:rPr>
              <w:t xml:space="preserve">orsi delle </w:t>
            </w:r>
            <w:r>
              <w:rPr>
                <w:rFonts w:ascii="Arial" w:eastAsia="Times New Roman" w:hAnsi="Arial" w:cs="Arial"/>
                <w:bCs/>
                <w:sz w:val="20"/>
                <w:szCs w:val="20"/>
              </w:rPr>
              <w:t>P</w:t>
            </w:r>
            <w:r w:rsidRPr="003D0D4B">
              <w:rPr>
                <w:rFonts w:ascii="Arial" w:eastAsia="Times New Roman" w:hAnsi="Arial" w:cs="Arial"/>
                <w:bCs/>
                <w:sz w:val="20"/>
                <w:szCs w:val="20"/>
              </w:rPr>
              <w:t>rofessioni sanitarie</w:t>
            </w:r>
          </w:p>
          <w:p w14:paraId="5749066F" w14:textId="77777777" w:rsidR="003D0D4B" w:rsidRPr="003D0D4B" w:rsidRDefault="003D0D4B" w:rsidP="003D0D4B">
            <w:pPr>
              <w:pStyle w:val="Paragrafoelenco"/>
              <w:numPr>
                <w:ilvl w:val="0"/>
                <w:numId w:val="21"/>
              </w:num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sz w:val="20"/>
                <w:szCs w:val="20"/>
              </w:rPr>
              <w:t>Corsi di laurea a orientamento professionale</w:t>
            </w:r>
          </w:p>
          <w:p w14:paraId="08353FCE" w14:textId="77777777" w:rsidR="003D0D4B" w:rsidRPr="003D0D4B" w:rsidRDefault="003D0D4B" w:rsidP="003D0D4B">
            <w:pPr>
              <w:pStyle w:val="Paragrafoelenco"/>
              <w:numPr>
                <w:ilvl w:val="0"/>
                <w:numId w:val="21"/>
              </w:num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sz w:val="20"/>
                <w:szCs w:val="20"/>
              </w:rPr>
              <w:t>Corsi di laura magistrale a ciclo unico in Scienze della Formazione Primaria,</w:t>
            </w:r>
          </w:p>
          <w:p w14:paraId="5A00744A" w14:textId="78C6A7D6" w:rsidR="003D0D4B" w:rsidRPr="003D0D4B" w:rsidRDefault="003D0D4B" w:rsidP="003D0D4B">
            <w:pPr>
              <w:pStyle w:val="Paragrafoelenco"/>
              <w:numPr>
                <w:ilvl w:val="0"/>
                <w:numId w:val="21"/>
              </w:num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sz w:val="20"/>
                <w:szCs w:val="20"/>
              </w:rPr>
              <w:t>Corsi di laura magistrale a ciclo unico in Conservazi</w:t>
            </w:r>
            <w:r w:rsidR="00D8447B">
              <w:rPr>
                <w:rFonts w:ascii="Arial" w:eastAsia="Times New Roman" w:hAnsi="Arial" w:cs="Arial"/>
                <w:bCs/>
                <w:sz w:val="20"/>
                <w:szCs w:val="20"/>
              </w:rPr>
              <w:t>o</w:t>
            </w:r>
            <w:r>
              <w:rPr>
                <w:rFonts w:ascii="Arial" w:eastAsia="Times New Roman" w:hAnsi="Arial" w:cs="Arial"/>
                <w:bCs/>
                <w:sz w:val="20"/>
                <w:szCs w:val="20"/>
              </w:rPr>
              <w:t>ne e Restauro dei beni culturali</w:t>
            </w:r>
          </w:p>
        </w:tc>
      </w:tr>
      <w:tr w:rsidR="007D121D" w:rsidRPr="007D121D" w14:paraId="00A0BAB7" w14:textId="77777777" w:rsidTr="007D121D">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2D7BC77C" w14:textId="036B1E6E" w:rsidR="007D121D" w:rsidRPr="007D121D" w:rsidRDefault="007D121D" w:rsidP="00225079">
            <w:pPr>
              <w:spacing w:after="0" w:line="100" w:lineRule="atLeast"/>
              <w:ind w:right="27"/>
              <w:jc w:val="both"/>
              <w:rPr>
                <w:rFonts w:ascii="Arial" w:eastAsia="Times New Roman" w:hAnsi="Arial" w:cs="Arial"/>
                <w:b/>
                <w:iCs/>
                <w:sz w:val="20"/>
                <w:szCs w:val="20"/>
              </w:rPr>
            </w:pPr>
            <w:r w:rsidRPr="007D121D">
              <w:rPr>
                <w:rFonts w:ascii="Arial" w:eastAsia="Times New Roman" w:hAnsi="Arial" w:cs="Arial"/>
                <w:b/>
                <w:iCs/>
                <w:sz w:val="20"/>
                <w:szCs w:val="20"/>
              </w:rPr>
              <w:t>Inserire i nominativi</w:t>
            </w:r>
            <w:r w:rsidR="0045115F">
              <w:rPr>
                <w:rFonts w:ascii="Arial" w:eastAsia="Times New Roman" w:hAnsi="Arial" w:cs="Arial"/>
                <w:b/>
                <w:iCs/>
                <w:sz w:val="20"/>
                <w:szCs w:val="20"/>
              </w:rPr>
              <w:t xml:space="preserve"> </w:t>
            </w:r>
            <w:r w:rsidR="0045115F" w:rsidRPr="007D121D">
              <w:rPr>
                <w:rFonts w:ascii="Arial" w:eastAsia="Times New Roman" w:hAnsi="Arial" w:cs="Arial"/>
                <w:b/>
                <w:iCs/>
                <w:sz w:val="20"/>
                <w:szCs w:val="20"/>
              </w:rPr>
              <w:t>nel riquadro sottostante</w:t>
            </w:r>
            <w:r w:rsidR="0045115F">
              <w:rPr>
                <w:rFonts w:ascii="Arial" w:eastAsia="Times New Roman" w:hAnsi="Arial" w:cs="Arial"/>
                <w:b/>
                <w:iCs/>
                <w:sz w:val="20"/>
                <w:szCs w:val="20"/>
              </w:rPr>
              <w:t xml:space="preserve"> </w:t>
            </w:r>
            <w:r w:rsidR="0045115F" w:rsidRPr="0045115F">
              <w:rPr>
                <w:rFonts w:ascii="Arial" w:eastAsia="Times New Roman" w:hAnsi="Arial" w:cs="Arial"/>
                <w:bCs/>
                <w:iCs/>
                <w:sz w:val="20"/>
                <w:szCs w:val="20"/>
              </w:rPr>
              <w:t>(in banca dati andranno caricati anche i relativi CV e gli accordi stipulati che vanno caricati anche nel quadro “Accord</w:t>
            </w:r>
            <w:r w:rsidR="0045115F">
              <w:rPr>
                <w:rFonts w:ascii="Arial" w:eastAsia="Times New Roman" w:hAnsi="Arial" w:cs="Arial"/>
                <w:bCs/>
                <w:iCs/>
                <w:sz w:val="20"/>
                <w:szCs w:val="20"/>
              </w:rPr>
              <w:t>i</w:t>
            </w:r>
            <w:r w:rsidR="0045115F" w:rsidRPr="0045115F">
              <w:rPr>
                <w:rFonts w:ascii="Arial" w:eastAsia="Times New Roman" w:hAnsi="Arial" w:cs="Arial"/>
                <w:bCs/>
                <w:iCs/>
                <w:sz w:val="20"/>
                <w:szCs w:val="20"/>
              </w:rPr>
              <w:t xml:space="preserve"> con Entri, imprese relativi alle figure specialistiche richieste”</w:t>
            </w:r>
            <w:r w:rsidR="0045115F">
              <w:rPr>
                <w:rFonts w:ascii="Arial" w:eastAsia="Times New Roman" w:hAnsi="Arial" w:cs="Arial"/>
                <w:bCs/>
                <w:iCs/>
                <w:sz w:val="20"/>
                <w:szCs w:val="20"/>
              </w:rPr>
              <w:t>)</w:t>
            </w:r>
          </w:p>
        </w:tc>
      </w:tr>
      <w:tr w:rsidR="007D121D" w:rsidRPr="00B850D7" w14:paraId="0ED8E345" w14:textId="77777777" w:rsidTr="007D121D">
        <w:tc>
          <w:tcPr>
            <w:tcW w:w="9636" w:type="dxa"/>
            <w:tcBorders>
              <w:top w:val="single" w:sz="4" w:space="0" w:color="C0C0C0"/>
              <w:left w:val="single" w:sz="4" w:space="0" w:color="C0C0C0"/>
              <w:bottom w:val="single" w:sz="4" w:space="0" w:color="C0C0C0"/>
              <w:right w:val="single" w:sz="4" w:space="0" w:color="C0C0C0"/>
            </w:tcBorders>
            <w:shd w:val="clear" w:color="auto" w:fill="auto"/>
          </w:tcPr>
          <w:p w14:paraId="3127A9B7" w14:textId="77777777" w:rsidR="007D121D" w:rsidRPr="007D121D" w:rsidRDefault="007D121D" w:rsidP="007D121D">
            <w:pPr>
              <w:numPr>
                <w:ilvl w:val="0"/>
                <w:numId w:val="33"/>
              </w:numPr>
              <w:spacing w:after="0" w:line="100" w:lineRule="atLeast"/>
              <w:ind w:right="27"/>
              <w:jc w:val="both"/>
              <w:rPr>
                <w:rFonts w:ascii="Arial" w:eastAsia="Times New Roman" w:hAnsi="Arial" w:cs="Arial"/>
                <w:bCs/>
                <w:iCs/>
                <w:sz w:val="20"/>
                <w:szCs w:val="20"/>
              </w:rPr>
            </w:pPr>
            <w:r w:rsidRPr="007D121D">
              <w:rPr>
                <w:rFonts w:ascii="Arial" w:eastAsia="Times New Roman" w:hAnsi="Arial" w:cs="Arial"/>
                <w:bCs/>
                <w:iCs/>
                <w:sz w:val="20"/>
                <w:szCs w:val="20"/>
              </w:rPr>
              <w:t>…</w:t>
            </w:r>
          </w:p>
          <w:p w14:paraId="59A6A3E7" w14:textId="77777777" w:rsidR="007D121D" w:rsidRPr="007D121D" w:rsidRDefault="007D121D" w:rsidP="007D121D">
            <w:pPr>
              <w:numPr>
                <w:ilvl w:val="0"/>
                <w:numId w:val="33"/>
              </w:numPr>
              <w:spacing w:after="0" w:line="100" w:lineRule="atLeast"/>
              <w:ind w:right="27"/>
              <w:jc w:val="both"/>
              <w:rPr>
                <w:rFonts w:ascii="Arial" w:eastAsia="Times New Roman" w:hAnsi="Arial" w:cs="Arial"/>
                <w:bCs/>
                <w:iCs/>
                <w:sz w:val="20"/>
                <w:szCs w:val="20"/>
              </w:rPr>
            </w:pPr>
            <w:r w:rsidRPr="007D121D">
              <w:rPr>
                <w:rFonts w:ascii="Arial" w:eastAsia="Times New Roman" w:hAnsi="Arial" w:cs="Arial"/>
                <w:bCs/>
                <w:iCs/>
                <w:sz w:val="20"/>
                <w:szCs w:val="20"/>
              </w:rPr>
              <w:t>…</w:t>
            </w:r>
          </w:p>
          <w:p w14:paraId="68EAB2C3" w14:textId="77777777" w:rsidR="007D121D" w:rsidRPr="007D121D" w:rsidRDefault="007D121D" w:rsidP="007D121D">
            <w:pPr>
              <w:numPr>
                <w:ilvl w:val="0"/>
                <w:numId w:val="33"/>
              </w:numPr>
              <w:spacing w:after="0" w:line="100" w:lineRule="atLeast"/>
              <w:ind w:right="27"/>
              <w:jc w:val="both"/>
              <w:rPr>
                <w:rFonts w:ascii="Arial" w:eastAsia="Times New Roman" w:hAnsi="Arial" w:cs="Arial"/>
                <w:bCs/>
                <w:iCs/>
                <w:sz w:val="20"/>
                <w:szCs w:val="20"/>
              </w:rPr>
            </w:pPr>
            <w:r w:rsidRPr="007D121D">
              <w:rPr>
                <w:rFonts w:ascii="Arial" w:eastAsia="Times New Roman" w:hAnsi="Arial" w:cs="Arial"/>
                <w:bCs/>
                <w:iCs/>
                <w:sz w:val="20"/>
                <w:szCs w:val="20"/>
              </w:rPr>
              <w:t>…</w:t>
            </w:r>
          </w:p>
        </w:tc>
      </w:tr>
    </w:tbl>
    <w:p w14:paraId="37B13C5D" w14:textId="1D85DC51" w:rsidR="003D0D4B" w:rsidRDefault="003D0D4B">
      <w:pPr>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5E3A35" w:rsidRPr="00860820" w14:paraId="724BAD21" w14:textId="77777777" w:rsidTr="00F33A72">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76F6BA08" w14:textId="77777777" w:rsidR="005E3A35" w:rsidRPr="002654B3" w:rsidRDefault="005E3A35" w:rsidP="005E3A35">
            <w:pPr>
              <w:pStyle w:val="Nessunaspaziatura"/>
              <w:rPr>
                <w:rFonts w:ascii="Arial" w:hAnsi="Arial" w:cs="Arial"/>
                <w:b/>
                <w:bCs/>
                <w:smallCaps/>
                <w:kern w:val="28"/>
                <w:sz w:val="24"/>
                <w:szCs w:val="32"/>
              </w:rPr>
            </w:pPr>
            <w:bookmarkStart w:id="67" w:name="_Toc40281976"/>
            <w:bookmarkStart w:id="68" w:name="_Toc203731650"/>
            <w:bookmarkStart w:id="69" w:name="_Toc36909574"/>
            <w:r w:rsidRPr="00651A25">
              <w:rPr>
                <w:rStyle w:val="TitoloCarattere"/>
                <w:rFonts w:ascii="Arial" w:eastAsia="SimSun" w:hAnsi="Arial" w:cs="Arial"/>
                <w:smallCaps/>
                <w:sz w:val="24"/>
              </w:rPr>
              <w:t>Gruppo di gestione AQ</w:t>
            </w:r>
            <w:bookmarkEnd w:id="67"/>
            <w:bookmarkEnd w:id="68"/>
            <w:r w:rsidRPr="00651A25">
              <w:rPr>
                <w:rStyle w:val="TitoloCarattere"/>
                <w:rFonts w:ascii="Arial" w:eastAsia="SimSun" w:hAnsi="Arial" w:cs="Arial"/>
                <w:smallCaps/>
                <w:sz w:val="24"/>
              </w:rPr>
              <w:t xml:space="preserve"> </w:t>
            </w:r>
            <w:bookmarkEnd w:id="69"/>
          </w:p>
        </w:tc>
      </w:tr>
      <w:tr w:rsidR="005E3A35" w:rsidRPr="00590C41" w14:paraId="589EFE06" w14:textId="77777777" w:rsidTr="00F33A72">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5C3DBE4D" w14:textId="77777777" w:rsidR="005E3A35" w:rsidRPr="007D2D97" w:rsidRDefault="005E3A35" w:rsidP="005E3A35">
            <w:pPr>
              <w:spacing w:after="0" w:line="100" w:lineRule="atLeast"/>
              <w:ind w:right="27"/>
              <w:jc w:val="both"/>
              <w:rPr>
                <w:rFonts w:ascii="Arial" w:eastAsia="Times New Roman" w:hAnsi="Arial" w:cs="Arial"/>
                <w:bCs/>
                <w:sz w:val="20"/>
                <w:szCs w:val="20"/>
              </w:rPr>
            </w:pPr>
            <w:r w:rsidRPr="007D2D97">
              <w:rPr>
                <w:rFonts w:ascii="Arial" w:eastAsia="Times New Roman" w:hAnsi="Arial" w:cs="Arial"/>
                <w:bCs/>
                <w:sz w:val="20"/>
                <w:szCs w:val="20"/>
              </w:rPr>
              <w:lastRenderedPageBreak/>
              <w:t xml:space="preserve">Inserire i nominativi delle persone coinvolte nel gruppo AQ del </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xml:space="preserve">. Si ricorda che, secondo le indicazioni operative fornite dal Presidio della Qualità, il gruppo AQ è composto dal Referente del </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xml:space="preserve">, da altri Docenti del </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da studenti (almeno uno)</w:t>
            </w:r>
            <w:r w:rsidR="004C4F72">
              <w:rPr>
                <w:rFonts w:ascii="Arial" w:eastAsia="Times New Roman" w:hAnsi="Arial" w:cs="Arial"/>
                <w:bCs/>
                <w:sz w:val="20"/>
                <w:szCs w:val="20"/>
              </w:rPr>
              <w:t xml:space="preserve"> del </w:t>
            </w:r>
            <w:proofErr w:type="spellStart"/>
            <w:r w:rsidR="004C4F72">
              <w:rPr>
                <w:rFonts w:ascii="Arial" w:eastAsia="Times New Roman" w:hAnsi="Arial" w:cs="Arial"/>
                <w:bCs/>
                <w:sz w:val="20"/>
                <w:szCs w:val="20"/>
              </w:rPr>
              <w:t>CdS</w:t>
            </w:r>
            <w:proofErr w:type="spellEnd"/>
            <w:r w:rsidR="004C4F72">
              <w:rPr>
                <w:rFonts w:ascii="Arial" w:eastAsia="Times New Roman" w:hAnsi="Arial" w:cs="Arial"/>
                <w:bCs/>
                <w:sz w:val="20"/>
                <w:szCs w:val="20"/>
              </w:rPr>
              <w:t xml:space="preserve"> e da personale TA dell’U.O.</w:t>
            </w:r>
            <w:r w:rsidRPr="007D2D97">
              <w:rPr>
                <w:rFonts w:ascii="Arial" w:eastAsia="Times New Roman" w:hAnsi="Arial" w:cs="Arial"/>
                <w:bCs/>
                <w:sz w:val="20"/>
                <w:szCs w:val="20"/>
              </w:rPr>
              <w:t xml:space="preserve"> </w:t>
            </w:r>
            <w:r w:rsidR="00403963">
              <w:rPr>
                <w:rFonts w:ascii="Arial" w:eastAsia="Times New Roman" w:hAnsi="Arial" w:cs="Arial"/>
                <w:bCs/>
                <w:sz w:val="20"/>
                <w:szCs w:val="20"/>
              </w:rPr>
              <w:t>Segreteria Corsi di Studio</w:t>
            </w:r>
            <w:r w:rsidRPr="007D2D97">
              <w:rPr>
                <w:rFonts w:ascii="Arial" w:eastAsia="Times New Roman" w:hAnsi="Arial" w:cs="Arial"/>
                <w:bCs/>
                <w:sz w:val="20"/>
                <w:szCs w:val="20"/>
              </w:rPr>
              <w:t>.</w:t>
            </w:r>
          </w:p>
          <w:p w14:paraId="47BA7ECB" w14:textId="77777777" w:rsidR="005E3A35" w:rsidRPr="007D2D97" w:rsidRDefault="005E3A35" w:rsidP="005E3A35">
            <w:pPr>
              <w:spacing w:after="0" w:line="100" w:lineRule="atLeast"/>
              <w:ind w:right="27"/>
              <w:jc w:val="both"/>
              <w:rPr>
                <w:rFonts w:ascii="Arial" w:eastAsia="Times New Roman" w:hAnsi="Arial" w:cs="Arial"/>
                <w:bCs/>
                <w:sz w:val="20"/>
                <w:szCs w:val="20"/>
              </w:rPr>
            </w:pPr>
            <w:r w:rsidRPr="007D2D97">
              <w:rPr>
                <w:rFonts w:ascii="Arial" w:eastAsia="Times New Roman" w:hAnsi="Arial" w:cs="Arial"/>
                <w:bCs/>
                <w:sz w:val="20"/>
                <w:szCs w:val="20"/>
              </w:rPr>
              <w:t>Inserire i nominativi disponibili al momento della stesura della SUA-</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Variazioni potranno essere previste anche in corso d’anno e segnalate nella SUA-</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xml:space="preserve"> dell’anno successivo, nonché riportate nella pagina web del corso di studio.</w:t>
            </w:r>
          </w:p>
        </w:tc>
      </w:tr>
    </w:tbl>
    <w:p w14:paraId="66840292" w14:textId="77777777" w:rsidR="00185B06" w:rsidRDefault="00185B06">
      <w:pPr>
        <w:spacing w:after="0" w:line="120" w:lineRule="auto"/>
        <w:rPr>
          <w:rFonts w:ascii="Arial" w:hAnsi="Arial" w:cs="Calibri"/>
          <w:color w:val="000000"/>
          <w:sz w:val="20"/>
          <w:szCs w:val="20"/>
        </w:rPr>
      </w:pPr>
    </w:p>
    <w:p w14:paraId="7163856F" w14:textId="77777777" w:rsidR="00F45D92" w:rsidRDefault="00F45D92" w:rsidP="002654B3">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0A2AF2" w:rsidRPr="000A2AF2" w14:paraId="15DDD873" w14:textId="77777777"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1202F0D5" w14:textId="4197C73D" w:rsidR="000A2AF2" w:rsidRPr="005E3A35" w:rsidRDefault="000A2AF2" w:rsidP="00107FD7">
            <w:pPr>
              <w:spacing w:after="0" w:line="100" w:lineRule="atLeast"/>
              <w:ind w:right="27"/>
              <w:jc w:val="both"/>
              <w:rPr>
                <w:rFonts w:ascii="Arial" w:eastAsia="Times New Roman" w:hAnsi="Arial" w:cs="Calibri"/>
                <w:b/>
                <w:bCs/>
                <w:sz w:val="20"/>
                <w:szCs w:val="20"/>
              </w:rPr>
            </w:pPr>
            <w:r w:rsidRPr="005E3A35">
              <w:rPr>
                <w:rFonts w:ascii="Arial" w:hAnsi="Arial"/>
                <w:b/>
                <w:bCs/>
                <w:sz w:val="20"/>
                <w:szCs w:val="20"/>
              </w:rPr>
              <w:t xml:space="preserve">Inserire nominativi </w:t>
            </w:r>
            <w:r w:rsidR="007D121D" w:rsidRPr="007D121D">
              <w:rPr>
                <w:rFonts w:ascii="Arial" w:eastAsia="Times New Roman" w:hAnsi="Arial" w:cs="Arial"/>
                <w:b/>
                <w:iCs/>
                <w:sz w:val="20"/>
                <w:szCs w:val="20"/>
              </w:rPr>
              <w:t>nel riquadro sottostante</w:t>
            </w:r>
          </w:p>
        </w:tc>
      </w:tr>
      <w:tr w:rsidR="000A2AF2" w:rsidRPr="00B850D7" w14:paraId="024D97D5"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7AC568AC" w14:textId="77777777" w:rsidR="000A2AF2" w:rsidRPr="00700B23" w:rsidRDefault="000A2AF2"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75C677E7" w14:textId="77777777" w:rsidR="00251B24" w:rsidRDefault="00251B24">
      <w:pPr>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F45D92" w:rsidRPr="00860820" w14:paraId="53A66E38" w14:textId="77777777" w:rsidTr="00B42788">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1376E7C7" w14:textId="77777777" w:rsidR="00952A2C" w:rsidRPr="002654B3" w:rsidRDefault="00F45D92" w:rsidP="00DA287D">
            <w:pPr>
              <w:pStyle w:val="Nessunaspaziatura"/>
              <w:rPr>
                <w:rFonts w:ascii="Arial" w:hAnsi="Arial" w:cs="Arial"/>
                <w:b/>
                <w:bCs/>
                <w:smallCaps/>
                <w:kern w:val="28"/>
                <w:sz w:val="24"/>
                <w:szCs w:val="32"/>
              </w:rPr>
            </w:pPr>
            <w:bookmarkStart w:id="70" w:name="_Toc36909575"/>
            <w:bookmarkStart w:id="71" w:name="_Toc203731651"/>
            <w:r w:rsidRPr="00651A25">
              <w:rPr>
                <w:rStyle w:val="TitoloCarattere"/>
                <w:rFonts w:ascii="Arial" w:eastAsia="SimSun" w:hAnsi="Arial" w:cs="Arial"/>
                <w:smallCaps/>
                <w:sz w:val="24"/>
              </w:rPr>
              <w:t>Tutor</w:t>
            </w:r>
            <w:bookmarkEnd w:id="70"/>
            <w:bookmarkEnd w:id="71"/>
            <w:r w:rsidR="002654B3">
              <w:rPr>
                <w:rStyle w:val="TitoloCarattere"/>
                <w:rFonts w:ascii="Arial" w:eastAsia="SimSun" w:hAnsi="Arial" w:cs="Arial"/>
                <w:smallCaps/>
                <w:sz w:val="24"/>
              </w:rPr>
              <w:t xml:space="preserve"> </w:t>
            </w:r>
          </w:p>
        </w:tc>
      </w:tr>
      <w:tr w:rsidR="00F45D92" w:rsidRPr="00590C41" w14:paraId="3B657845" w14:textId="77777777" w:rsidTr="00B42788">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32DF4BA3" w14:textId="77777777" w:rsidR="00F45D92" w:rsidRPr="00227B72" w:rsidRDefault="000A2AF2" w:rsidP="00DA287D">
            <w:pPr>
              <w:spacing w:after="0" w:line="100" w:lineRule="atLeast"/>
              <w:ind w:right="27"/>
              <w:jc w:val="both"/>
              <w:rPr>
                <w:rFonts w:ascii="Arial" w:eastAsia="Times New Roman" w:hAnsi="Arial" w:cs="Arial"/>
                <w:bCs/>
                <w:sz w:val="20"/>
                <w:szCs w:val="20"/>
              </w:rPr>
            </w:pPr>
            <w:r>
              <w:rPr>
                <w:rFonts w:ascii="Arial" w:eastAsia="Times New Roman" w:hAnsi="Arial" w:cs="Arial"/>
                <w:bCs/>
                <w:sz w:val="20"/>
                <w:szCs w:val="20"/>
              </w:rPr>
              <w:t xml:space="preserve">Possono essere inseriti </w:t>
            </w:r>
            <w:r w:rsidR="00107FD7">
              <w:rPr>
                <w:rFonts w:ascii="Arial" w:eastAsia="Times New Roman" w:hAnsi="Arial" w:cs="Arial"/>
                <w:bCs/>
                <w:sz w:val="20"/>
                <w:szCs w:val="20"/>
              </w:rPr>
              <w:t xml:space="preserve">anche i </w:t>
            </w:r>
            <w:r>
              <w:rPr>
                <w:rFonts w:ascii="Arial" w:eastAsia="Times New Roman" w:hAnsi="Arial" w:cs="Arial"/>
                <w:bCs/>
                <w:sz w:val="20"/>
                <w:szCs w:val="20"/>
              </w:rPr>
              <w:t xml:space="preserve">docenti che svolgono </w:t>
            </w:r>
            <w:r w:rsidR="00107FD7">
              <w:rPr>
                <w:rFonts w:ascii="Arial" w:eastAsia="Times New Roman" w:hAnsi="Arial" w:cs="Arial"/>
                <w:bCs/>
                <w:sz w:val="20"/>
                <w:szCs w:val="20"/>
              </w:rPr>
              <w:t>il ruolo di tutor</w:t>
            </w:r>
            <w:r>
              <w:rPr>
                <w:rFonts w:ascii="Arial" w:eastAsia="Times New Roman" w:hAnsi="Arial" w:cs="Arial"/>
                <w:bCs/>
                <w:sz w:val="20"/>
                <w:szCs w:val="20"/>
              </w:rPr>
              <w:t>.</w:t>
            </w:r>
          </w:p>
        </w:tc>
      </w:tr>
    </w:tbl>
    <w:p w14:paraId="3EC3B08E" w14:textId="77777777" w:rsidR="00F45D92" w:rsidRDefault="00F45D92" w:rsidP="00251B24">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0A2AF2" w:rsidRPr="00971B76" w14:paraId="16942491" w14:textId="77777777"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745907FB" w14:textId="3BD7620E" w:rsidR="000A2AF2" w:rsidRPr="00971B76" w:rsidRDefault="000A2AF2" w:rsidP="00107FD7">
            <w:pPr>
              <w:spacing w:after="0" w:line="100" w:lineRule="atLeast"/>
              <w:ind w:right="27"/>
              <w:jc w:val="both"/>
              <w:rPr>
                <w:rFonts w:ascii="Arial" w:eastAsia="Times New Roman" w:hAnsi="Arial" w:cs="Calibri"/>
                <w:b/>
                <w:bCs/>
                <w:sz w:val="20"/>
                <w:szCs w:val="20"/>
              </w:rPr>
            </w:pPr>
            <w:r w:rsidRPr="00971B76">
              <w:rPr>
                <w:rFonts w:ascii="Arial" w:hAnsi="Arial"/>
                <w:b/>
                <w:bCs/>
                <w:sz w:val="20"/>
                <w:szCs w:val="20"/>
              </w:rPr>
              <w:t xml:space="preserve">Inserire nominativi </w:t>
            </w:r>
            <w:r w:rsidR="007D121D" w:rsidRPr="007D121D">
              <w:rPr>
                <w:rFonts w:ascii="Arial" w:eastAsia="Times New Roman" w:hAnsi="Arial" w:cs="Arial"/>
                <w:b/>
                <w:iCs/>
                <w:sz w:val="20"/>
                <w:szCs w:val="20"/>
              </w:rPr>
              <w:t>nel riquadro sottostante</w:t>
            </w:r>
          </w:p>
        </w:tc>
      </w:tr>
      <w:tr w:rsidR="000A2AF2" w:rsidRPr="00B850D7" w14:paraId="0ACF412F"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4C4B963B" w14:textId="77777777" w:rsidR="000A2AF2" w:rsidRPr="00700B23" w:rsidRDefault="000A2AF2"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5F5E34B4" w14:textId="77777777" w:rsidR="000A2AF2" w:rsidRDefault="000A2AF2">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F45D92" w:rsidRPr="00860820" w14:paraId="1B68220A" w14:textId="77777777"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3C18B86E" w14:textId="77777777" w:rsidR="00952A2C" w:rsidRPr="002654B3" w:rsidRDefault="00F45D92" w:rsidP="00DA287D">
            <w:pPr>
              <w:pStyle w:val="Nessunaspaziatura"/>
              <w:rPr>
                <w:rFonts w:ascii="Arial" w:hAnsi="Arial" w:cs="Arial"/>
                <w:b/>
                <w:bCs/>
                <w:smallCaps/>
                <w:kern w:val="28"/>
                <w:sz w:val="24"/>
                <w:szCs w:val="32"/>
              </w:rPr>
            </w:pPr>
            <w:bookmarkStart w:id="72" w:name="_Toc36909576"/>
            <w:bookmarkStart w:id="73" w:name="_Toc203731652"/>
            <w:r w:rsidRPr="00447CFD">
              <w:rPr>
                <w:rStyle w:val="TitoloCarattere"/>
                <w:rFonts w:ascii="Arial" w:eastAsia="SimSun" w:hAnsi="Arial" w:cs="Arial"/>
                <w:smallCaps/>
                <w:sz w:val="24"/>
              </w:rPr>
              <w:t>Programmazione degli accessi</w:t>
            </w:r>
            <w:bookmarkEnd w:id="72"/>
            <w:bookmarkEnd w:id="73"/>
          </w:p>
        </w:tc>
      </w:tr>
      <w:tr w:rsidR="00F45D92" w:rsidRPr="008B07BB" w14:paraId="5034EAFF" w14:textId="77777777"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14:paraId="04EE9774" w14:textId="77777777" w:rsidR="00F45D92" w:rsidRPr="008B07BB" w:rsidRDefault="008B07BB" w:rsidP="00F45D92">
            <w:p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D</w:t>
            </w:r>
            <w:r w:rsidR="00F45D92" w:rsidRPr="008B07BB">
              <w:rPr>
                <w:rFonts w:ascii="Arial" w:eastAsia="Times New Roman" w:hAnsi="Arial" w:cs="Arial"/>
                <w:b/>
                <w:bCs/>
                <w:iCs/>
                <w:sz w:val="20"/>
                <w:szCs w:val="18"/>
              </w:rPr>
              <w:t xml:space="preserve">a compilare </w:t>
            </w:r>
            <w:r>
              <w:rPr>
                <w:rFonts w:ascii="Arial" w:eastAsia="Times New Roman" w:hAnsi="Arial" w:cs="Arial"/>
                <w:b/>
                <w:bCs/>
                <w:iCs/>
                <w:sz w:val="20"/>
                <w:szCs w:val="18"/>
              </w:rPr>
              <w:t xml:space="preserve">solo </w:t>
            </w:r>
            <w:r w:rsidR="00F45D92" w:rsidRPr="008B07BB">
              <w:rPr>
                <w:rFonts w:ascii="Arial" w:eastAsia="Times New Roman" w:hAnsi="Arial" w:cs="Arial"/>
                <w:b/>
                <w:bCs/>
                <w:iCs/>
                <w:sz w:val="20"/>
                <w:szCs w:val="18"/>
              </w:rPr>
              <w:t xml:space="preserve">nel caso </w:t>
            </w:r>
            <w:r>
              <w:rPr>
                <w:rFonts w:ascii="Arial" w:eastAsia="Times New Roman" w:hAnsi="Arial" w:cs="Arial"/>
                <w:b/>
                <w:bCs/>
                <w:iCs/>
                <w:sz w:val="20"/>
                <w:szCs w:val="18"/>
              </w:rPr>
              <w:t xml:space="preserve">di </w:t>
            </w:r>
            <w:r w:rsidR="00F45D92" w:rsidRPr="008B07BB">
              <w:rPr>
                <w:rFonts w:ascii="Arial" w:eastAsia="Times New Roman" w:hAnsi="Arial" w:cs="Arial"/>
                <w:b/>
                <w:bCs/>
                <w:iCs/>
                <w:sz w:val="20"/>
                <w:szCs w:val="18"/>
              </w:rPr>
              <w:t>accesso programmato</w:t>
            </w:r>
          </w:p>
        </w:tc>
      </w:tr>
      <w:tr w:rsidR="00F45D92" w:rsidRPr="00495311" w14:paraId="060FDF7C"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192818C6" w14:textId="77777777" w:rsidR="00F45D92" w:rsidRPr="00495311"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Tipo programmazione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324B1921" w14:textId="77777777" w:rsidR="00F45D92" w:rsidRPr="00590C41" w:rsidRDefault="00F45D92" w:rsidP="00F45D92">
            <w:pPr>
              <w:spacing w:after="0" w:line="100" w:lineRule="atLeast"/>
              <w:ind w:right="56"/>
              <w:rPr>
                <w:rFonts w:ascii="Arial" w:eastAsia="Times New Roman" w:hAnsi="Arial" w:cs="Arial"/>
                <w:bCs/>
                <w:iCs/>
                <w:sz w:val="20"/>
                <w:szCs w:val="20"/>
              </w:rPr>
            </w:pPr>
            <w:r>
              <w:rPr>
                <w:rFonts w:ascii="Arial" w:eastAsia="Times New Roman" w:hAnsi="Arial" w:cs="Arial"/>
                <w:bCs/>
                <w:iCs/>
                <w:sz w:val="20"/>
                <w:szCs w:val="20"/>
              </w:rPr>
              <w:t xml:space="preserve">Specificare se il corso è a programmazione </w:t>
            </w:r>
            <w:r w:rsidRPr="00F45D92">
              <w:rPr>
                <w:rFonts w:ascii="Arial" w:eastAsia="Times New Roman" w:hAnsi="Arial" w:cs="Arial"/>
                <w:b/>
                <w:bCs/>
                <w:iCs/>
                <w:sz w:val="20"/>
                <w:szCs w:val="20"/>
              </w:rPr>
              <w:t>locale</w:t>
            </w:r>
            <w:r>
              <w:rPr>
                <w:rFonts w:ascii="Arial" w:eastAsia="Times New Roman" w:hAnsi="Arial" w:cs="Arial"/>
                <w:bCs/>
                <w:iCs/>
                <w:sz w:val="20"/>
                <w:szCs w:val="20"/>
              </w:rPr>
              <w:t xml:space="preserve"> o </w:t>
            </w:r>
            <w:r w:rsidRPr="00F45D92">
              <w:rPr>
                <w:rFonts w:ascii="Arial" w:eastAsia="Times New Roman" w:hAnsi="Arial" w:cs="Arial"/>
                <w:b/>
                <w:bCs/>
                <w:iCs/>
                <w:sz w:val="20"/>
                <w:szCs w:val="20"/>
              </w:rPr>
              <w:t>nazionale</w:t>
            </w:r>
          </w:p>
        </w:tc>
      </w:tr>
      <w:tr w:rsidR="00F45D92" w:rsidRPr="00495311" w14:paraId="5F809C17"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29FD3904" w14:textId="77777777" w:rsidR="00F45D92"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Numero posti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7281254B" w14:textId="77777777" w:rsidR="00F45D92" w:rsidRPr="00F45D92" w:rsidRDefault="00F45D92" w:rsidP="00F45D92">
            <w:pPr>
              <w:spacing w:after="0" w:line="100" w:lineRule="atLeast"/>
              <w:ind w:right="56"/>
              <w:jc w:val="both"/>
              <w:rPr>
                <w:rFonts w:ascii="Arial" w:eastAsia="Times New Roman" w:hAnsi="Arial" w:cs="Arial"/>
                <w:bCs/>
                <w:iCs/>
                <w:sz w:val="20"/>
                <w:szCs w:val="18"/>
              </w:rPr>
            </w:pPr>
            <w:r>
              <w:rPr>
                <w:rFonts w:ascii="Arial" w:eastAsia="Times New Roman" w:hAnsi="Arial" w:cs="Arial"/>
                <w:bCs/>
                <w:iCs/>
                <w:sz w:val="20"/>
                <w:szCs w:val="18"/>
              </w:rPr>
              <w:t xml:space="preserve">Indicare </w:t>
            </w:r>
            <w:r w:rsidRPr="00F45D92">
              <w:rPr>
                <w:rFonts w:ascii="Arial" w:eastAsia="Times New Roman" w:hAnsi="Arial" w:cs="Arial"/>
                <w:bCs/>
                <w:iCs/>
                <w:sz w:val="20"/>
                <w:szCs w:val="18"/>
              </w:rPr>
              <w:t xml:space="preserve">il </w:t>
            </w:r>
            <w:r w:rsidRPr="00F45D92">
              <w:rPr>
                <w:rFonts w:ascii="Arial" w:eastAsia="Times New Roman" w:hAnsi="Arial" w:cs="Arial"/>
                <w:b/>
                <w:bCs/>
                <w:iCs/>
                <w:sz w:val="20"/>
                <w:szCs w:val="18"/>
              </w:rPr>
              <w:t>numero dei posti</w:t>
            </w:r>
            <w:r>
              <w:rPr>
                <w:rFonts w:ascii="Arial" w:eastAsia="Times New Roman" w:hAnsi="Arial" w:cs="Arial"/>
                <w:bCs/>
                <w:iCs/>
                <w:sz w:val="20"/>
                <w:szCs w:val="18"/>
              </w:rPr>
              <w:t xml:space="preserve"> previsto</w:t>
            </w:r>
          </w:p>
        </w:tc>
      </w:tr>
      <w:tr w:rsidR="00F45D92" w:rsidRPr="00495311" w14:paraId="50279021"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63F10348" w14:textId="77777777" w:rsidR="00F45D92" w:rsidRPr="00495311" w:rsidRDefault="00962CEB" w:rsidP="00DA287D">
            <w:pPr>
              <w:spacing w:after="0" w:line="100" w:lineRule="atLeast"/>
              <w:ind w:right="27"/>
              <w:rPr>
                <w:rFonts w:ascii="Arial" w:eastAsia="Times New Roman" w:hAnsi="Arial" w:cs="Calibri"/>
                <w:bCs/>
                <w:color w:val="000000"/>
                <w:sz w:val="20"/>
                <w:szCs w:val="20"/>
              </w:rPr>
            </w:pPr>
            <w:r w:rsidRPr="00F45D92">
              <w:rPr>
                <w:rFonts w:ascii="Arial" w:eastAsia="Times New Roman" w:hAnsi="Arial" w:cs="Arial"/>
                <w:bCs/>
                <w:iCs/>
                <w:sz w:val="20"/>
                <w:szCs w:val="18"/>
              </w:rPr>
              <w:t xml:space="preserve">Data proposta struttura </w:t>
            </w:r>
            <w:r>
              <w:rPr>
                <w:rFonts w:ascii="Arial" w:eastAsia="Times New Roman" w:hAnsi="Arial" w:cs="Arial"/>
                <w:bCs/>
                <w:iCs/>
                <w:sz w:val="20"/>
                <w:szCs w:val="18"/>
              </w:rPr>
              <w:t>(p</w:t>
            </w:r>
            <w:r w:rsidR="00F45D92">
              <w:rPr>
                <w:rFonts w:ascii="Arial" w:eastAsia="Times New Roman" w:hAnsi="Arial" w:cs="Calibri"/>
                <w:bCs/>
                <w:color w:val="000000"/>
                <w:sz w:val="20"/>
                <w:szCs w:val="20"/>
              </w:rPr>
              <w:t>rogrammazione locale</w:t>
            </w:r>
            <w:r>
              <w:rPr>
                <w:rFonts w:ascii="Arial" w:eastAsia="Times New Roman" w:hAnsi="Arial" w:cs="Calibri"/>
                <w:bCs/>
                <w:color w:val="000000"/>
                <w:sz w:val="20"/>
                <w:szCs w:val="20"/>
              </w:rPr>
              <w:t>)</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3017D4B2" w14:textId="77777777" w:rsidR="00F45D92" w:rsidRPr="004B4707" w:rsidRDefault="00F45D92" w:rsidP="004B4707">
            <w:pPr>
              <w:spacing w:after="0" w:line="100" w:lineRule="atLeast"/>
              <w:ind w:left="720" w:right="56"/>
              <w:jc w:val="both"/>
              <w:rPr>
                <w:rFonts w:ascii="Arial" w:eastAsia="Times New Roman" w:hAnsi="Arial" w:cs="Arial"/>
                <w:bCs/>
                <w:iCs/>
                <w:sz w:val="20"/>
                <w:szCs w:val="18"/>
              </w:rPr>
            </w:pPr>
            <w:r w:rsidRPr="004B4707">
              <w:rPr>
                <w:rFonts w:ascii="Arial" w:eastAsia="Times New Roman" w:hAnsi="Arial" w:cs="Arial"/>
                <w:bCs/>
                <w:iCs/>
                <w:sz w:val="20"/>
                <w:szCs w:val="18"/>
              </w:rPr>
              <w:t>Inserire</w:t>
            </w:r>
            <w:r w:rsidR="004B4707">
              <w:rPr>
                <w:rFonts w:ascii="Arial" w:eastAsia="Times New Roman" w:hAnsi="Arial" w:cs="Arial"/>
                <w:bCs/>
                <w:iCs/>
                <w:sz w:val="20"/>
                <w:szCs w:val="18"/>
              </w:rPr>
              <w:t>:</w:t>
            </w:r>
          </w:p>
          <w:p w14:paraId="1D478DF4" w14:textId="36740B80" w:rsidR="00F45D92" w:rsidRPr="004B4707" w:rsidRDefault="00363CC4" w:rsidP="00502B23">
            <w:pPr>
              <w:numPr>
                <w:ilvl w:val="0"/>
                <w:numId w:val="19"/>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d</w:t>
            </w:r>
            <w:r w:rsidR="00962CEB" w:rsidRPr="004B4707">
              <w:rPr>
                <w:rFonts w:ascii="Arial" w:eastAsia="Times New Roman" w:hAnsi="Arial" w:cs="Arial"/>
                <w:bCs/>
                <w:iCs/>
                <w:sz w:val="20"/>
                <w:szCs w:val="18"/>
              </w:rPr>
              <w:t xml:space="preserve">ata della proposta della struttura </w:t>
            </w:r>
            <w:r w:rsidR="007D4504">
              <w:rPr>
                <w:rFonts w:ascii="Arial" w:eastAsia="Times New Roman" w:hAnsi="Arial" w:cs="Arial"/>
                <w:bCs/>
                <w:iCs/>
                <w:sz w:val="20"/>
                <w:szCs w:val="18"/>
              </w:rPr>
              <w:t xml:space="preserve">didattica </w:t>
            </w:r>
            <w:r w:rsidR="00962CEB" w:rsidRPr="004B4707">
              <w:rPr>
                <w:rFonts w:ascii="Arial" w:eastAsia="Times New Roman" w:hAnsi="Arial" w:cs="Arial"/>
                <w:bCs/>
                <w:iCs/>
                <w:sz w:val="20"/>
                <w:szCs w:val="18"/>
              </w:rPr>
              <w:t>di riferimento</w:t>
            </w:r>
          </w:p>
          <w:p w14:paraId="5D1D8296" w14:textId="77777777" w:rsidR="00F45D92" w:rsidRPr="004B4707" w:rsidRDefault="00363CC4" w:rsidP="00502B23">
            <w:pPr>
              <w:numPr>
                <w:ilvl w:val="0"/>
                <w:numId w:val="19"/>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d</w:t>
            </w:r>
            <w:r w:rsidR="00F45D92" w:rsidRPr="004B4707">
              <w:rPr>
                <w:rFonts w:ascii="Arial" w:eastAsia="Times New Roman" w:hAnsi="Arial" w:cs="Arial"/>
                <w:bCs/>
                <w:iCs/>
                <w:sz w:val="20"/>
                <w:szCs w:val="18"/>
              </w:rPr>
              <w:t>ata del parere del Nucleo di Valutazione (opzionale)</w:t>
            </w:r>
          </w:p>
        </w:tc>
      </w:tr>
      <w:tr w:rsidR="00F45D92" w:rsidRPr="00495311" w14:paraId="73134B88"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18D12173" w14:textId="77777777" w:rsidR="00F45D92" w:rsidRPr="00495311"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Motivazioni programmazione locale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29FCFBFD" w14:textId="77777777" w:rsidR="00F45D92" w:rsidRPr="004B4707" w:rsidRDefault="00F45D92" w:rsidP="004B4707">
            <w:pPr>
              <w:spacing w:after="0" w:line="100" w:lineRule="atLeast"/>
              <w:ind w:left="720" w:right="56"/>
              <w:jc w:val="both"/>
              <w:rPr>
                <w:rFonts w:ascii="Arial" w:eastAsia="Times New Roman" w:hAnsi="Arial" w:cs="Arial"/>
                <w:bCs/>
                <w:iCs/>
                <w:sz w:val="20"/>
                <w:szCs w:val="18"/>
              </w:rPr>
            </w:pPr>
            <w:r w:rsidRPr="004B4707">
              <w:rPr>
                <w:rFonts w:ascii="Arial" w:eastAsia="Times New Roman" w:hAnsi="Arial" w:cs="Arial"/>
                <w:bCs/>
                <w:iCs/>
                <w:sz w:val="20"/>
                <w:szCs w:val="18"/>
              </w:rPr>
              <w:t>Selezionare una o più delle alternative proposte:</w:t>
            </w:r>
          </w:p>
          <w:p w14:paraId="695BF020" w14:textId="77777777" w:rsidR="00F45D92" w:rsidRPr="004B4707" w:rsidRDefault="00363CC4" w:rsidP="00502B23">
            <w:pPr>
              <w:numPr>
                <w:ilvl w:val="0"/>
                <w:numId w:val="19"/>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laboratori ad alta specializzazione</w:t>
            </w:r>
          </w:p>
          <w:p w14:paraId="0717E5F4" w14:textId="77777777" w:rsidR="00F45D92" w:rsidRPr="004B4707" w:rsidRDefault="00363CC4" w:rsidP="00502B23">
            <w:pPr>
              <w:numPr>
                <w:ilvl w:val="0"/>
                <w:numId w:val="19"/>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sistemi informatici e tecnologici</w:t>
            </w:r>
          </w:p>
          <w:p w14:paraId="3ADD6B74" w14:textId="77777777" w:rsidR="00F45D92" w:rsidRPr="004B4707" w:rsidRDefault="00363CC4" w:rsidP="00502B23">
            <w:pPr>
              <w:numPr>
                <w:ilvl w:val="0"/>
                <w:numId w:val="19"/>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posti di studio personalizzati</w:t>
            </w:r>
          </w:p>
          <w:p w14:paraId="5B700241" w14:textId="77777777" w:rsidR="00F45D92" w:rsidRPr="004B4707" w:rsidRDefault="00363CC4" w:rsidP="00502B23">
            <w:pPr>
              <w:numPr>
                <w:ilvl w:val="0"/>
                <w:numId w:val="19"/>
              </w:numPr>
              <w:spacing w:after="0" w:line="100" w:lineRule="atLeast"/>
              <w:ind w:right="56"/>
              <w:jc w:val="both"/>
              <w:rPr>
                <w:rFonts w:ascii="Arial" w:eastAsia="Times New Roman" w:hAnsi="Arial" w:cs="Arial"/>
                <w:bCs/>
                <w:sz w:val="20"/>
                <w:szCs w:val="20"/>
              </w:rPr>
            </w:pPr>
            <w:r w:rsidRPr="004B4707">
              <w:rPr>
                <w:rFonts w:ascii="Arial" w:eastAsia="Times New Roman" w:hAnsi="Arial" w:cs="Arial"/>
                <w:bCs/>
                <w:iCs/>
                <w:sz w:val="20"/>
                <w:szCs w:val="18"/>
              </w:rPr>
              <w:t>o</w:t>
            </w:r>
            <w:r w:rsidR="00F45D92" w:rsidRPr="004B4707">
              <w:rPr>
                <w:rFonts w:ascii="Arial" w:eastAsia="Times New Roman" w:hAnsi="Arial" w:cs="Arial"/>
                <w:bCs/>
                <w:iCs/>
                <w:sz w:val="20"/>
                <w:szCs w:val="18"/>
              </w:rPr>
              <w:t>bbligo di tirocinio didattico presso strutture diverse dall'ateneo</w:t>
            </w:r>
          </w:p>
        </w:tc>
      </w:tr>
    </w:tbl>
    <w:p w14:paraId="46458B07" w14:textId="77777777" w:rsidR="00F45D92" w:rsidRDefault="00F45D92" w:rsidP="00251B24">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0A2AF2" w:rsidRPr="000A2AF2" w14:paraId="3B4292B8" w14:textId="77777777"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14:paraId="74F377A9" w14:textId="32A87394" w:rsidR="000A2AF2" w:rsidRPr="005E3A35" w:rsidRDefault="000A2AF2" w:rsidP="00107FD7">
            <w:pPr>
              <w:spacing w:after="0" w:line="100" w:lineRule="atLeast"/>
              <w:ind w:right="27"/>
              <w:jc w:val="both"/>
              <w:rPr>
                <w:rFonts w:ascii="Arial" w:eastAsia="Times New Roman" w:hAnsi="Arial" w:cs="Arial"/>
                <w:b/>
                <w:bCs/>
                <w:iCs/>
                <w:sz w:val="20"/>
                <w:szCs w:val="18"/>
              </w:rPr>
            </w:pPr>
            <w:bookmarkStart w:id="74" w:name="_Toc36909577"/>
            <w:r w:rsidRPr="005E3A35">
              <w:rPr>
                <w:rFonts w:ascii="Arial" w:eastAsia="Times New Roman" w:hAnsi="Arial" w:cs="Arial"/>
                <w:b/>
                <w:bCs/>
                <w:iCs/>
                <w:sz w:val="20"/>
                <w:szCs w:val="18"/>
              </w:rPr>
              <w:t xml:space="preserve">Inserire testo </w:t>
            </w:r>
            <w:r w:rsidR="007D121D" w:rsidRPr="007D121D">
              <w:rPr>
                <w:rFonts w:ascii="Arial" w:eastAsia="Times New Roman" w:hAnsi="Arial" w:cs="Arial"/>
                <w:b/>
                <w:iCs/>
                <w:sz w:val="20"/>
                <w:szCs w:val="20"/>
              </w:rPr>
              <w:t>ne</w:t>
            </w:r>
            <w:r w:rsidR="007D121D">
              <w:rPr>
                <w:rFonts w:ascii="Arial" w:eastAsia="Times New Roman" w:hAnsi="Arial" w:cs="Arial"/>
                <w:b/>
                <w:iCs/>
                <w:sz w:val="20"/>
                <w:szCs w:val="20"/>
              </w:rPr>
              <w:t>i</w:t>
            </w:r>
            <w:r w:rsidR="007D121D" w:rsidRPr="007D121D">
              <w:rPr>
                <w:rFonts w:ascii="Arial" w:eastAsia="Times New Roman" w:hAnsi="Arial" w:cs="Arial"/>
                <w:b/>
                <w:iCs/>
                <w:sz w:val="20"/>
                <w:szCs w:val="20"/>
              </w:rPr>
              <w:t xml:space="preserve"> riquadr</w:t>
            </w:r>
            <w:r w:rsidR="007D121D">
              <w:rPr>
                <w:rFonts w:ascii="Arial" w:eastAsia="Times New Roman" w:hAnsi="Arial" w:cs="Arial"/>
                <w:b/>
                <w:iCs/>
                <w:sz w:val="20"/>
                <w:szCs w:val="20"/>
              </w:rPr>
              <w:t>i</w:t>
            </w:r>
            <w:r w:rsidR="007D121D" w:rsidRPr="007D121D">
              <w:rPr>
                <w:rFonts w:ascii="Arial" w:eastAsia="Times New Roman" w:hAnsi="Arial" w:cs="Arial"/>
                <w:b/>
                <w:iCs/>
                <w:sz w:val="20"/>
                <w:szCs w:val="20"/>
              </w:rPr>
              <w:t xml:space="preserve"> sottostant</w:t>
            </w:r>
            <w:r w:rsidR="007D121D">
              <w:rPr>
                <w:rFonts w:ascii="Arial" w:eastAsia="Times New Roman" w:hAnsi="Arial" w:cs="Arial"/>
                <w:b/>
                <w:iCs/>
                <w:sz w:val="20"/>
                <w:szCs w:val="20"/>
              </w:rPr>
              <w:t>i</w:t>
            </w:r>
          </w:p>
        </w:tc>
      </w:tr>
      <w:tr w:rsidR="000A2AF2" w:rsidRPr="00495311" w14:paraId="43EE9B86" w14:textId="77777777"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14:paraId="04036E4B" w14:textId="77777777" w:rsidR="000A2AF2" w:rsidRPr="00495311" w:rsidRDefault="000A2AF2"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Tipo programmazione</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14:paraId="12AAF7BC" w14:textId="77777777" w:rsidR="000A2AF2" w:rsidRPr="00590C41" w:rsidRDefault="000A2AF2" w:rsidP="00107FD7">
            <w:pPr>
              <w:spacing w:after="0" w:line="100" w:lineRule="atLeast"/>
              <w:ind w:right="56"/>
              <w:rPr>
                <w:rFonts w:ascii="Arial" w:eastAsia="Times New Roman" w:hAnsi="Arial" w:cs="Arial"/>
                <w:bCs/>
                <w:iCs/>
                <w:sz w:val="20"/>
                <w:szCs w:val="20"/>
              </w:rPr>
            </w:pPr>
            <w:r>
              <w:rPr>
                <w:rFonts w:ascii="Arial" w:eastAsia="Times New Roman" w:hAnsi="Arial" w:cs="Arial"/>
                <w:bCs/>
                <w:iCs/>
                <w:sz w:val="20"/>
                <w:szCs w:val="20"/>
              </w:rPr>
              <w:t>…</w:t>
            </w:r>
          </w:p>
        </w:tc>
      </w:tr>
      <w:tr w:rsidR="000A2AF2" w:rsidRPr="00495311" w14:paraId="0CEE1380" w14:textId="77777777"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14:paraId="33D12E4F" w14:textId="77777777" w:rsidR="000A2AF2" w:rsidRDefault="000A2AF2"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Numero posti previsto</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14:paraId="7AEA633D" w14:textId="77777777" w:rsidR="000A2AF2" w:rsidRPr="00F45D92" w:rsidRDefault="000A2AF2" w:rsidP="00107FD7">
            <w:pPr>
              <w:spacing w:after="0" w:line="100" w:lineRule="atLeast"/>
              <w:ind w:right="56"/>
              <w:jc w:val="both"/>
              <w:rPr>
                <w:rFonts w:ascii="Arial" w:eastAsia="Times New Roman" w:hAnsi="Arial" w:cs="Arial"/>
                <w:bCs/>
                <w:iCs/>
                <w:sz w:val="20"/>
                <w:szCs w:val="18"/>
              </w:rPr>
            </w:pPr>
            <w:r>
              <w:rPr>
                <w:rFonts w:ascii="Arial" w:eastAsia="Times New Roman" w:hAnsi="Arial" w:cs="Arial"/>
                <w:bCs/>
                <w:iCs/>
                <w:sz w:val="20"/>
                <w:szCs w:val="18"/>
              </w:rPr>
              <w:t>…</w:t>
            </w:r>
          </w:p>
        </w:tc>
      </w:tr>
      <w:tr w:rsidR="000A2AF2" w:rsidRPr="00495311" w14:paraId="081B5AE9" w14:textId="77777777"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14:paraId="246EBE30" w14:textId="77777777" w:rsidR="000A2AF2" w:rsidRPr="00495311" w:rsidRDefault="000A2AF2" w:rsidP="00107FD7">
            <w:pPr>
              <w:spacing w:after="0" w:line="100" w:lineRule="atLeast"/>
              <w:ind w:right="27"/>
              <w:rPr>
                <w:rFonts w:ascii="Arial" w:eastAsia="Times New Roman" w:hAnsi="Arial" w:cs="Calibri"/>
                <w:bCs/>
                <w:color w:val="000000"/>
                <w:sz w:val="20"/>
                <w:szCs w:val="20"/>
              </w:rPr>
            </w:pPr>
            <w:r w:rsidRPr="00F45D92">
              <w:rPr>
                <w:rFonts w:ascii="Arial" w:eastAsia="Times New Roman" w:hAnsi="Arial" w:cs="Arial"/>
                <w:bCs/>
                <w:iCs/>
                <w:sz w:val="20"/>
                <w:szCs w:val="18"/>
              </w:rPr>
              <w:t xml:space="preserve">Data proposta </w:t>
            </w:r>
            <w:r>
              <w:rPr>
                <w:rFonts w:ascii="Arial" w:eastAsia="Times New Roman" w:hAnsi="Arial" w:cs="Arial"/>
                <w:bCs/>
                <w:iCs/>
                <w:sz w:val="20"/>
                <w:szCs w:val="18"/>
              </w:rPr>
              <w:t>struttura (programmazione locale)</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14:paraId="4783031D" w14:textId="77777777" w:rsidR="000A2AF2" w:rsidRPr="00F45D92" w:rsidRDefault="000A2AF2" w:rsidP="00107FD7">
            <w:pPr>
              <w:spacing w:after="0" w:line="100" w:lineRule="atLeast"/>
              <w:ind w:right="56"/>
              <w:jc w:val="both"/>
              <w:rPr>
                <w:rFonts w:ascii="Arial" w:eastAsia="Times New Roman" w:hAnsi="Arial" w:cs="Arial"/>
                <w:bCs/>
                <w:iCs/>
                <w:sz w:val="20"/>
                <w:szCs w:val="18"/>
              </w:rPr>
            </w:pPr>
            <w:r>
              <w:rPr>
                <w:rFonts w:ascii="Arial" w:eastAsia="Times New Roman" w:hAnsi="Arial" w:cs="Arial"/>
                <w:bCs/>
                <w:iCs/>
                <w:sz w:val="20"/>
                <w:szCs w:val="18"/>
              </w:rPr>
              <w:t>…</w:t>
            </w:r>
          </w:p>
        </w:tc>
      </w:tr>
      <w:tr w:rsidR="000A2AF2" w:rsidRPr="00495311" w14:paraId="4DE9F9EC" w14:textId="77777777"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14:paraId="1C7B5B49" w14:textId="77777777" w:rsidR="000A2AF2" w:rsidRPr="00495311" w:rsidRDefault="000A2AF2"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Motivazioni programmazione locale</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14:paraId="4369D3AA" w14:textId="77777777" w:rsidR="000A2AF2" w:rsidRPr="00F45D92" w:rsidRDefault="000A2AF2"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bl>
    <w:p w14:paraId="2425B26B" w14:textId="77777777" w:rsidR="00171951" w:rsidRDefault="00171951"/>
    <w:p w14:paraId="553A8AFC" w14:textId="77777777" w:rsidR="000A2AF2" w:rsidRDefault="000A2AF2"/>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962CEB" w:rsidRPr="00860820" w14:paraId="1C25E24A" w14:textId="77777777" w:rsidTr="005E3A35">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41F2D6C4" w14:textId="77777777" w:rsidR="00952A2C" w:rsidRPr="00251B24" w:rsidRDefault="00C47A3B" w:rsidP="00DA287D">
            <w:pPr>
              <w:pStyle w:val="Nessunaspaziatura"/>
              <w:rPr>
                <w:rFonts w:ascii="Arial" w:hAnsi="Arial" w:cs="Arial"/>
                <w:b/>
                <w:bCs/>
                <w:smallCaps/>
                <w:kern w:val="28"/>
                <w:sz w:val="24"/>
                <w:szCs w:val="32"/>
              </w:rPr>
            </w:pPr>
            <w:bookmarkStart w:id="75" w:name="_Toc203731653"/>
            <w:r w:rsidRPr="004B4707">
              <w:rPr>
                <w:rStyle w:val="TitoloCarattere"/>
                <w:rFonts w:ascii="Arial" w:eastAsia="SimSun" w:hAnsi="Arial" w:cs="Arial"/>
                <w:smallCaps/>
                <w:sz w:val="24"/>
              </w:rPr>
              <w:t>Sedi del corso (utenza sostenibile)</w:t>
            </w:r>
            <w:bookmarkEnd w:id="74"/>
            <w:bookmarkEnd w:id="75"/>
          </w:p>
        </w:tc>
      </w:tr>
      <w:tr w:rsidR="00962CEB" w:rsidRPr="00962CEB" w14:paraId="33842D89" w14:textId="77777777" w:rsidTr="005E3A35">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7466F67D" w14:textId="77777777" w:rsidR="0064666E" w:rsidRPr="0064666E" w:rsidRDefault="00962CEB" w:rsidP="00962CEB">
            <w:pPr>
              <w:spacing w:after="0" w:line="100" w:lineRule="atLeast"/>
              <w:ind w:right="27"/>
              <w:jc w:val="both"/>
              <w:rPr>
                <w:rFonts w:ascii="Arial" w:eastAsia="Times New Roman" w:hAnsi="Arial" w:cs="Arial"/>
                <w:bCs/>
                <w:iCs/>
                <w:sz w:val="20"/>
                <w:szCs w:val="18"/>
              </w:rPr>
            </w:pPr>
            <w:r>
              <w:rPr>
                <w:rFonts w:ascii="Arial" w:eastAsia="Times New Roman" w:hAnsi="Arial" w:cs="Arial"/>
                <w:bCs/>
                <w:iCs/>
                <w:sz w:val="20"/>
                <w:szCs w:val="18"/>
              </w:rPr>
              <w:t>Indicare</w:t>
            </w:r>
            <w:r w:rsidRPr="00962CEB">
              <w:rPr>
                <w:rFonts w:ascii="Arial" w:eastAsia="Times New Roman" w:hAnsi="Arial" w:cs="Arial"/>
                <w:bCs/>
                <w:iCs/>
                <w:sz w:val="20"/>
                <w:szCs w:val="18"/>
              </w:rPr>
              <w:t xml:space="preserve"> </w:t>
            </w:r>
            <w:r w:rsidR="0064666E">
              <w:rPr>
                <w:rFonts w:ascii="Arial" w:eastAsia="Times New Roman" w:hAnsi="Arial" w:cs="Arial"/>
                <w:bCs/>
                <w:iCs/>
                <w:sz w:val="20"/>
                <w:szCs w:val="18"/>
              </w:rPr>
              <w:t>in questa sezione:</w:t>
            </w:r>
          </w:p>
          <w:p w14:paraId="2D0B0FCC" w14:textId="77777777" w:rsidR="0064666E" w:rsidRPr="00D8226E" w:rsidRDefault="00962CEB" w:rsidP="00502B23">
            <w:pPr>
              <w:numPr>
                <w:ilvl w:val="0"/>
                <w:numId w:val="14"/>
              </w:numPr>
              <w:spacing w:after="0" w:line="100" w:lineRule="atLeast"/>
              <w:ind w:right="27"/>
              <w:jc w:val="both"/>
              <w:rPr>
                <w:rFonts w:ascii="Arial" w:eastAsia="Times New Roman" w:hAnsi="Arial" w:cs="Arial"/>
                <w:iCs/>
                <w:sz w:val="20"/>
                <w:szCs w:val="18"/>
              </w:rPr>
            </w:pPr>
            <w:r w:rsidRPr="00D8226E">
              <w:rPr>
                <w:rFonts w:ascii="Arial" w:eastAsia="Times New Roman" w:hAnsi="Arial" w:cs="Arial"/>
                <w:iCs/>
                <w:sz w:val="20"/>
                <w:szCs w:val="18"/>
              </w:rPr>
              <w:t>l</w:t>
            </w:r>
            <w:r w:rsidR="000A2AF2" w:rsidRPr="00D8226E">
              <w:rPr>
                <w:rFonts w:ascii="Arial" w:eastAsia="Times New Roman" w:hAnsi="Arial" w:cs="Arial"/>
                <w:iCs/>
                <w:sz w:val="20"/>
                <w:szCs w:val="18"/>
              </w:rPr>
              <w:t>a/</w:t>
            </w:r>
            <w:r w:rsidRPr="00D8226E">
              <w:rPr>
                <w:rFonts w:ascii="Arial" w:eastAsia="Times New Roman" w:hAnsi="Arial" w:cs="Arial"/>
                <w:iCs/>
                <w:sz w:val="20"/>
                <w:szCs w:val="18"/>
              </w:rPr>
              <w:t>e sed</w:t>
            </w:r>
            <w:r w:rsidR="000A2AF2" w:rsidRPr="00D8226E">
              <w:rPr>
                <w:rFonts w:ascii="Arial" w:eastAsia="Times New Roman" w:hAnsi="Arial" w:cs="Arial"/>
                <w:iCs/>
                <w:sz w:val="20"/>
                <w:szCs w:val="18"/>
              </w:rPr>
              <w:t>e/</w:t>
            </w:r>
            <w:r w:rsidRPr="00D8226E">
              <w:rPr>
                <w:rFonts w:ascii="Arial" w:eastAsia="Times New Roman" w:hAnsi="Arial" w:cs="Arial"/>
                <w:iCs/>
                <w:sz w:val="20"/>
                <w:szCs w:val="18"/>
              </w:rPr>
              <w:t>i didattic</w:t>
            </w:r>
            <w:r w:rsidR="000A2AF2" w:rsidRPr="00D8226E">
              <w:rPr>
                <w:rFonts w:ascii="Arial" w:eastAsia="Times New Roman" w:hAnsi="Arial" w:cs="Arial"/>
                <w:iCs/>
                <w:sz w:val="20"/>
                <w:szCs w:val="18"/>
              </w:rPr>
              <w:t>a</w:t>
            </w:r>
            <w:r w:rsidRPr="00D8226E">
              <w:rPr>
                <w:rFonts w:ascii="Arial" w:eastAsia="Times New Roman" w:hAnsi="Arial" w:cs="Arial"/>
                <w:iCs/>
                <w:sz w:val="20"/>
                <w:szCs w:val="18"/>
              </w:rPr>
              <w:t xml:space="preserve"> del cors</w:t>
            </w:r>
            <w:r w:rsidR="0064666E" w:rsidRPr="00D8226E">
              <w:rPr>
                <w:rFonts w:ascii="Arial" w:eastAsia="Times New Roman" w:hAnsi="Arial" w:cs="Arial"/>
                <w:iCs/>
                <w:sz w:val="20"/>
                <w:szCs w:val="18"/>
              </w:rPr>
              <w:t>o attivate nell’anno accademico</w:t>
            </w:r>
          </w:p>
          <w:p w14:paraId="1C69DEA7" w14:textId="77777777" w:rsidR="0064666E" w:rsidRPr="00D8226E" w:rsidRDefault="0064666E" w:rsidP="00502B23">
            <w:pPr>
              <w:numPr>
                <w:ilvl w:val="0"/>
                <w:numId w:val="14"/>
              </w:numPr>
              <w:spacing w:after="0" w:line="100" w:lineRule="atLeast"/>
              <w:ind w:right="27"/>
              <w:jc w:val="both"/>
              <w:rPr>
                <w:rFonts w:ascii="Arial" w:eastAsia="Times New Roman" w:hAnsi="Arial" w:cs="Arial"/>
                <w:iCs/>
                <w:sz w:val="20"/>
                <w:szCs w:val="18"/>
              </w:rPr>
            </w:pPr>
            <w:r w:rsidRPr="00D8226E">
              <w:rPr>
                <w:rFonts w:ascii="Arial" w:eastAsia="Times New Roman" w:hAnsi="Arial" w:cs="Arial"/>
                <w:iCs/>
                <w:sz w:val="20"/>
                <w:szCs w:val="18"/>
              </w:rPr>
              <w:t xml:space="preserve">la </w:t>
            </w:r>
            <w:r w:rsidR="00962CEB" w:rsidRPr="00D8226E">
              <w:rPr>
                <w:rFonts w:ascii="Arial" w:eastAsia="Times New Roman" w:hAnsi="Arial" w:cs="Arial"/>
                <w:iCs/>
                <w:sz w:val="20"/>
                <w:szCs w:val="18"/>
              </w:rPr>
              <w:t>data di inizio dell’attività didattica</w:t>
            </w:r>
          </w:p>
          <w:p w14:paraId="248F6278" w14:textId="79ABA188" w:rsidR="0064666E" w:rsidRPr="00D8226E" w:rsidRDefault="0064666E" w:rsidP="00502B23">
            <w:pPr>
              <w:numPr>
                <w:ilvl w:val="0"/>
                <w:numId w:val="14"/>
              </w:numPr>
              <w:spacing w:after="0" w:line="100" w:lineRule="atLeast"/>
              <w:ind w:right="27"/>
              <w:jc w:val="both"/>
              <w:rPr>
                <w:rFonts w:ascii="Arial" w:eastAsia="Times New Roman" w:hAnsi="Arial" w:cs="Arial"/>
                <w:b/>
                <w:bCs/>
                <w:iCs/>
                <w:sz w:val="20"/>
                <w:szCs w:val="18"/>
              </w:rPr>
            </w:pPr>
            <w:r w:rsidRPr="00D8226E">
              <w:rPr>
                <w:rFonts w:ascii="Arial" w:eastAsia="Times New Roman" w:hAnsi="Arial" w:cs="Arial"/>
                <w:iCs/>
                <w:sz w:val="20"/>
                <w:szCs w:val="18"/>
              </w:rPr>
              <w:t>gli studenti previsti</w:t>
            </w:r>
            <w:r>
              <w:rPr>
                <w:rFonts w:ascii="Arial" w:eastAsia="Times New Roman" w:hAnsi="Arial" w:cs="Arial"/>
                <w:b/>
                <w:bCs/>
                <w:iCs/>
                <w:sz w:val="20"/>
                <w:szCs w:val="18"/>
              </w:rPr>
              <w:t xml:space="preserve"> </w:t>
            </w:r>
            <w:r>
              <w:rPr>
                <w:rFonts w:ascii="Arial" w:eastAsia="Times New Roman" w:hAnsi="Arial" w:cs="Arial"/>
                <w:bCs/>
                <w:iCs/>
                <w:sz w:val="20"/>
                <w:szCs w:val="18"/>
              </w:rPr>
              <w:t>c</w:t>
            </w:r>
            <w:r w:rsidRPr="0064666E">
              <w:rPr>
                <w:rFonts w:ascii="Arial" w:eastAsia="Times New Roman" w:hAnsi="Arial" w:cs="Arial"/>
                <w:bCs/>
                <w:iCs/>
                <w:sz w:val="20"/>
                <w:szCs w:val="18"/>
              </w:rPr>
              <w:t>ioè l’</w:t>
            </w:r>
            <w:r w:rsidR="00962CEB" w:rsidRPr="0064666E">
              <w:rPr>
                <w:rFonts w:ascii="Arial" w:eastAsia="Times New Roman" w:hAnsi="Arial" w:cs="Arial"/>
                <w:bCs/>
                <w:iCs/>
                <w:sz w:val="20"/>
                <w:szCs w:val="18"/>
              </w:rPr>
              <w:t xml:space="preserve">utenza sostenibile/numero programmato. </w:t>
            </w:r>
            <w:r>
              <w:rPr>
                <w:rFonts w:ascii="Arial" w:eastAsia="Times New Roman" w:hAnsi="Arial" w:cs="Arial"/>
                <w:bCs/>
                <w:iCs/>
                <w:sz w:val="20"/>
                <w:szCs w:val="18"/>
              </w:rPr>
              <w:t>Per ogni sede inserita, specificare il numero di studenti previsti.</w:t>
            </w:r>
          </w:p>
          <w:p w14:paraId="4860D94A" w14:textId="5B9CD2A1" w:rsidR="00D8226E" w:rsidRPr="00D8226E" w:rsidRDefault="00D8226E" w:rsidP="00502B23">
            <w:pPr>
              <w:numPr>
                <w:ilvl w:val="0"/>
                <w:numId w:val="14"/>
              </w:numPr>
              <w:spacing w:after="0" w:line="100" w:lineRule="atLeast"/>
              <w:ind w:right="27"/>
              <w:jc w:val="both"/>
              <w:rPr>
                <w:rFonts w:ascii="Arial" w:eastAsia="Times New Roman" w:hAnsi="Arial" w:cs="Arial"/>
                <w:iCs/>
                <w:sz w:val="20"/>
                <w:szCs w:val="18"/>
              </w:rPr>
            </w:pPr>
            <w:r w:rsidRPr="00D8226E">
              <w:rPr>
                <w:rFonts w:ascii="Arial" w:eastAsia="Times New Roman" w:hAnsi="Arial" w:cs="Arial"/>
                <w:iCs/>
                <w:sz w:val="20"/>
                <w:szCs w:val="18"/>
              </w:rPr>
              <w:t>le ulteriori informazioni richieste per l’accreditamento della replica</w:t>
            </w:r>
          </w:p>
          <w:p w14:paraId="20D99B30" w14:textId="77777777" w:rsidR="000C6713" w:rsidRDefault="000C6713">
            <w:pPr>
              <w:spacing w:after="0" w:line="100" w:lineRule="atLeast"/>
              <w:ind w:right="27"/>
              <w:jc w:val="both"/>
              <w:rPr>
                <w:rFonts w:ascii="Arial" w:eastAsia="Times New Roman" w:hAnsi="Arial" w:cs="Arial"/>
                <w:bCs/>
                <w:iCs/>
                <w:sz w:val="20"/>
                <w:szCs w:val="18"/>
              </w:rPr>
            </w:pPr>
            <w:r w:rsidRPr="00502B23">
              <w:rPr>
                <w:rFonts w:ascii="Arial" w:eastAsia="Times New Roman" w:hAnsi="Arial" w:cs="Arial"/>
                <w:bCs/>
                <w:iCs/>
                <w:sz w:val="20"/>
                <w:szCs w:val="18"/>
              </w:rPr>
              <w:t xml:space="preserve">Per i corsi a </w:t>
            </w:r>
            <w:r w:rsidRPr="00502B23">
              <w:rPr>
                <w:rFonts w:ascii="Arial" w:eastAsia="Times New Roman" w:hAnsi="Arial" w:cs="Arial"/>
                <w:b/>
                <w:bCs/>
                <w:iCs/>
                <w:sz w:val="20"/>
                <w:szCs w:val="18"/>
              </w:rPr>
              <w:t>numero programmato</w:t>
            </w:r>
            <w:r w:rsidRPr="00502B23">
              <w:rPr>
                <w:rFonts w:ascii="Arial" w:eastAsia="Times New Roman" w:hAnsi="Arial" w:cs="Arial"/>
                <w:bCs/>
                <w:iCs/>
                <w:sz w:val="20"/>
                <w:szCs w:val="18"/>
              </w:rPr>
              <w:t xml:space="preserve"> nazionale e locale, l’utenza sostenibile deve corrispondere al contingente richiesto e deliberato.</w:t>
            </w:r>
          </w:p>
          <w:p w14:paraId="7E0118DD" w14:textId="77777777" w:rsidR="00D8226E" w:rsidRDefault="00D8226E">
            <w:pPr>
              <w:spacing w:after="0" w:line="100" w:lineRule="atLeast"/>
              <w:ind w:right="27"/>
              <w:jc w:val="both"/>
              <w:rPr>
                <w:rFonts w:ascii="Arial" w:eastAsia="Times New Roman" w:hAnsi="Arial" w:cs="Arial"/>
                <w:bCs/>
                <w:iCs/>
                <w:sz w:val="20"/>
                <w:szCs w:val="18"/>
              </w:rPr>
            </w:pPr>
          </w:p>
          <w:p w14:paraId="2BC1591B" w14:textId="12058AD4" w:rsidR="00D8226E" w:rsidRPr="000C6713" w:rsidRDefault="00D8226E">
            <w:pPr>
              <w:spacing w:after="0" w:line="100" w:lineRule="atLeast"/>
              <w:ind w:right="27"/>
              <w:jc w:val="both"/>
              <w:rPr>
                <w:rFonts w:ascii="Arial" w:eastAsia="Times New Roman" w:hAnsi="Arial" w:cs="Arial"/>
                <w:bCs/>
                <w:iCs/>
                <w:sz w:val="20"/>
                <w:szCs w:val="18"/>
              </w:rPr>
            </w:pPr>
          </w:p>
        </w:tc>
      </w:tr>
    </w:tbl>
    <w:p w14:paraId="70D3BA9B" w14:textId="77777777" w:rsidR="00962CEB" w:rsidRDefault="00962CEB" w:rsidP="00142550">
      <w:pPr>
        <w:spacing w:after="0" w:line="120" w:lineRule="auto"/>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3426"/>
        <w:gridCol w:w="6210"/>
      </w:tblGrid>
      <w:tr w:rsidR="009F4B89" w:rsidRPr="009F4B89" w14:paraId="033B3D83" w14:textId="77777777" w:rsidTr="00D8226E">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14:paraId="05AAC459" w14:textId="10E238E3" w:rsidR="009F4B89" w:rsidRPr="005E3A35" w:rsidRDefault="009F4B89" w:rsidP="00107FD7">
            <w:pPr>
              <w:spacing w:after="0" w:line="100" w:lineRule="atLeast"/>
              <w:ind w:right="27"/>
              <w:jc w:val="both"/>
              <w:rPr>
                <w:rFonts w:ascii="Arial" w:eastAsia="Times New Roman" w:hAnsi="Arial" w:cs="Arial"/>
                <w:b/>
                <w:bCs/>
                <w:iCs/>
                <w:sz w:val="20"/>
                <w:szCs w:val="18"/>
              </w:rPr>
            </w:pPr>
            <w:r w:rsidRPr="005E3A35">
              <w:rPr>
                <w:rFonts w:ascii="Arial" w:eastAsia="Times New Roman" w:hAnsi="Arial" w:cs="Arial"/>
                <w:b/>
                <w:bCs/>
                <w:iCs/>
                <w:sz w:val="20"/>
                <w:szCs w:val="18"/>
              </w:rPr>
              <w:t xml:space="preserve">Inserire testo </w:t>
            </w:r>
            <w:r w:rsidR="007D121D" w:rsidRPr="007D121D">
              <w:rPr>
                <w:rFonts w:ascii="Arial" w:eastAsia="Times New Roman" w:hAnsi="Arial" w:cs="Arial"/>
                <w:b/>
                <w:iCs/>
                <w:sz w:val="20"/>
                <w:szCs w:val="20"/>
              </w:rPr>
              <w:t>ne</w:t>
            </w:r>
            <w:r w:rsidR="007D121D">
              <w:rPr>
                <w:rFonts w:ascii="Arial" w:eastAsia="Times New Roman" w:hAnsi="Arial" w:cs="Arial"/>
                <w:b/>
                <w:iCs/>
                <w:sz w:val="20"/>
                <w:szCs w:val="20"/>
              </w:rPr>
              <w:t>i</w:t>
            </w:r>
            <w:r w:rsidR="007D121D" w:rsidRPr="007D121D">
              <w:rPr>
                <w:rFonts w:ascii="Arial" w:eastAsia="Times New Roman" w:hAnsi="Arial" w:cs="Arial"/>
                <w:b/>
                <w:iCs/>
                <w:sz w:val="20"/>
                <w:szCs w:val="20"/>
              </w:rPr>
              <w:t xml:space="preserve"> riquadr</w:t>
            </w:r>
            <w:r w:rsidR="007D121D">
              <w:rPr>
                <w:rFonts w:ascii="Arial" w:eastAsia="Times New Roman" w:hAnsi="Arial" w:cs="Arial"/>
                <w:b/>
                <w:iCs/>
                <w:sz w:val="20"/>
                <w:szCs w:val="20"/>
              </w:rPr>
              <w:t>i</w:t>
            </w:r>
            <w:r w:rsidR="007D121D" w:rsidRPr="007D121D">
              <w:rPr>
                <w:rFonts w:ascii="Arial" w:eastAsia="Times New Roman" w:hAnsi="Arial" w:cs="Arial"/>
                <w:b/>
                <w:iCs/>
                <w:sz w:val="20"/>
                <w:szCs w:val="20"/>
              </w:rPr>
              <w:t xml:space="preserve"> sottostant</w:t>
            </w:r>
            <w:r w:rsidR="007D121D">
              <w:rPr>
                <w:rFonts w:ascii="Arial" w:eastAsia="Times New Roman" w:hAnsi="Arial" w:cs="Arial"/>
                <w:b/>
                <w:iCs/>
                <w:sz w:val="20"/>
                <w:szCs w:val="20"/>
              </w:rPr>
              <w:t>i</w:t>
            </w:r>
          </w:p>
        </w:tc>
      </w:tr>
      <w:tr w:rsidR="009F4B89" w:rsidRPr="00495311" w14:paraId="470AFED6" w14:textId="77777777" w:rsidTr="00D8226E">
        <w:tc>
          <w:tcPr>
            <w:tcW w:w="3426" w:type="dxa"/>
            <w:tcBorders>
              <w:top w:val="single" w:sz="4" w:space="0" w:color="C0C0C0"/>
              <w:left w:val="single" w:sz="4" w:space="0" w:color="C0C0C0"/>
              <w:bottom w:val="single" w:sz="4" w:space="0" w:color="C0C0C0"/>
              <w:right w:val="single" w:sz="4" w:space="0" w:color="C0C0C0"/>
            </w:tcBorders>
            <w:shd w:val="clear" w:color="auto" w:fill="auto"/>
          </w:tcPr>
          <w:p w14:paraId="12B38064" w14:textId="7C131F3F" w:rsidR="009F4B89" w:rsidRPr="00495311" w:rsidRDefault="009F4B89"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 xml:space="preserve">Sede didattica </w:t>
            </w:r>
          </w:p>
        </w:tc>
        <w:tc>
          <w:tcPr>
            <w:tcW w:w="6210" w:type="dxa"/>
            <w:tcBorders>
              <w:top w:val="single" w:sz="4" w:space="0" w:color="C0C0C0"/>
              <w:left w:val="single" w:sz="4" w:space="0" w:color="C0C0C0"/>
              <w:bottom w:val="single" w:sz="4" w:space="0" w:color="C0C0C0"/>
              <w:right w:val="single" w:sz="4" w:space="0" w:color="C0C0C0"/>
            </w:tcBorders>
            <w:shd w:val="clear" w:color="auto" w:fill="auto"/>
          </w:tcPr>
          <w:p w14:paraId="0B513FD8" w14:textId="77777777" w:rsidR="009F4B89" w:rsidRPr="00F45D92"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r w:rsidR="009F4B89" w:rsidRPr="00495311" w14:paraId="37906F18" w14:textId="77777777" w:rsidTr="00D8226E">
        <w:tc>
          <w:tcPr>
            <w:tcW w:w="3426" w:type="dxa"/>
            <w:tcBorders>
              <w:top w:val="single" w:sz="4" w:space="0" w:color="C0C0C0"/>
              <w:left w:val="single" w:sz="4" w:space="0" w:color="C0C0C0"/>
              <w:bottom w:val="single" w:sz="4" w:space="0" w:color="C0C0C0"/>
              <w:right w:val="single" w:sz="4" w:space="0" w:color="C0C0C0"/>
            </w:tcBorders>
            <w:shd w:val="clear" w:color="auto" w:fill="auto"/>
          </w:tcPr>
          <w:p w14:paraId="0BDF2885" w14:textId="77777777" w:rsidR="009F4B89" w:rsidRPr="00495311" w:rsidRDefault="009F4B89"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Data inizio attività</w:t>
            </w:r>
          </w:p>
        </w:tc>
        <w:tc>
          <w:tcPr>
            <w:tcW w:w="6210" w:type="dxa"/>
            <w:tcBorders>
              <w:top w:val="single" w:sz="4" w:space="0" w:color="C0C0C0"/>
              <w:left w:val="single" w:sz="4" w:space="0" w:color="C0C0C0"/>
              <w:bottom w:val="single" w:sz="4" w:space="0" w:color="C0C0C0"/>
              <w:right w:val="single" w:sz="4" w:space="0" w:color="C0C0C0"/>
            </w:tcBorders>
            <w:shd w:val="clear" w:color="auto" w:fill="auto"/>
          </w:tcPr>
          <w:p w14:paraId="0B222274" w14:textId="77777777" w:rsidR="009F4B89" w:rsidRPr="00F45D92"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r w:rsidR="009F4B89" w:rsidRPr="00495311" w14:paraId="1356A845" w14:textId="77777777" w:rsidTr="00D8226E">
        <w:tc>
          <w:tcPr>
            <w:tcW w:w="3426" w:type="dxa"/>
            <w:tcBorders>
              <w:top w:val="single" w:sz="4" w:space="0" w:color="C0C0C0"/>
              <w:left w:val="single" w:sz="4" w:space="0" w:color="C0C0C0"/>
              <w:bottom w:val="single" w:sz="4" w:space="0" w:color="C0C0C0"/>
              <w:right w:val="single" w:sz="4" w:space="0" w:color="C0C0C0"/>
            </w:tcBorders>
            <w:shd w:val="clear" w:color="auto" w:fill="auto"/>
          </w:tcPr>
          <w:p w14:paraId="3B02B2FA" w14:textId="77777777" w:rsidR="009F4B89" w:rsidRPr="00495311" w:rsidRDefault="009F4B89"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Utenza sostenibile</w:t>
            </w:r>
          </w:p>
        </w:tc>
        <w:tc>
          <w:tcPr>
            <w:tcW w:w="6210" w:type="dxa"/>
            <w:tcBorders>
              <w:top w:val="single" w:sz="4" w:space="0" w:color="C0C0C0"/>
              <w:left w:val="single" w:sz="4" w:space="0" w:color="C0C0C0"/>
              <w:bottom w:val="single" w:sz="4" w:space="0" w:color="C0C0C0"/>
              <w:right w:val="single" w:sz="4" w:space="0" w:color="C0C0C0"/>
            </w:tcBorders>
            <w:shd w:val="clear" w:color="auto" w:fill="auto"/>
          </w:tcPr>
          <w:p w14:paraId="7198F0B1" w14:textId="77777777" w:rsidR="009F4B89" w:rsidRPr="00F45D92"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r w:rsidR="00D8226E" w:rsidRPr="00495311" w14:paraId="472DDC6D" w14:textId="77777777" w:rsidTr="00D8226E">
        <w:tc>
          <w:tcPr>
            <w:tcW w:w="3426" w:type="dxa"/>
            <w:tcBorders>
              <w:top w:val="single" w:sz="4" w:space="0" w:color="C0C0C0"/>
              <w:left w:val="single" w:sz="4" w:space="0" w:color="C0C0C0"/>
              <w:bottom w:val="single" w:sz="4" w:space="0" w:color="C0C0C0"/>
              <w:right w:val="single" w:sz="4" w:space="0" w:color="C0C0C0"/>
            </w:tcBorders>
            <w:shd w:val="clear" w:color="auto" w:fill="auto"/>
          </w:tcPr>
          <w:p w14:paraId="20C11839" w14:textId="6013BDEE" w:rsidR="00D8226E" w:rsidRDefault="00D8226E"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Sostenibilità finanziaria</w:t>
            </w:r>
          </w:p>
        </w:tc>
        <w:tc>
          <w:tcPr>
            <w:tcW w:w="6210" w:type="dxa"/>
            <w:tcBorders>
              <w:top w:val="single" w:sz="4" w:space="0" w:color="C0C0C0"/>
              <w:left w:val="single" w:sz="4" w:space="0" w:color="C0C0C0"/>
              <w:bottom w:val="single" w:sz="4" w:space="0" w:color="C0C0C0"/>
              <w:right w:val="single" w:sz="4" w:space="0" w:color="C0C0C0"/>
            </w:tcBorders>
            <w:shd w:val="clear" w:color="auto" w:fill="auto"/>
          </w:tcPr>
          <w:p w14:paraId="2ACAF536" w14:textId="6805640A" w:rsidR="00D8226E" w:rsidRDefault="00D8226E" w:rsidP="00107FD7">
            <w:pPr>
              <w:spacing w:after="0" w:line="100" w:lineRule="atLeast"/>
              <w:ind w:right="56"/>
              <w:jc w:val="both"/>
              <w:rPr>
                <w:rFonts w:ascii="Arial" w:eastAsia="Times New Roman" w:hAnsi="Arial" w:cs="Arial"/>
                <w:bCs/>
                <w:sz w:val="20"/>
                <w:szCs w:val="20"/>
              </w:rPr>
            </w:pPr>
          </w:p>
        </w:tc>
      </w:tr>
      <w:tr w:rsidR="00D8226E" w:rsidRPr="00495311" w14:paraId="611CF6DF" w14:textId="77777777" w:rsidTr="00D8226E">
        <w:tc>
          <w:tcPr>
            <w:tcW w:w="3426" w:type="dxa"/>
            <w:tcBorders>
              <w:top w:val="single" w:sz="4" w:space="0" w:color="C0C0C0"/>
              <w:left w:val="single" w:sz="4" w:space="0" w:color="C0C0C0"/>
              <w:bottom w:val="single" w:sz="4" w:space="0" w:color="C0C0C0"/>
              <w:right w:val="single" w:sz="4" w:space="0" w:color="C0C0C0"/>
            </w:tcBorders>
            <w:shd w:val="clear" w:color="auto" w:fill="auto"/>
          </w:tcPr>
          <w:p w14:paraId="22481CB2" w14:textId="768250D6" w:rsidR="00D8226E" w:rsidRDefault="00D8226E"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 xml:space="preserve">Parere </w:t>
            </w:r>
            <w:proofErr w:type="spellStart"/>
            <w:r>
              <w:rPr>
                <w:rFonts w:ascii="Arial" w:eastAsia="Times New Roman" w:hAnsi="Arial" w:cs="Calibri"/>
                <w:bCs/>
                <w:color w:val="000000"/>
                <w:sz w:val="20"/>
                <w:szCs w:val="20"/>
              </w:rPr>
              <w:t>Co.Re.Co</w:t>
            </w:r>
            <w:proofErr w:type="spellEnd"/>
            <w:r>
              <w:rPr>
                <w:rFonts w:ascii="Arial" w:eastAsia="Times New Roman" w:hAnsi="Arial" w:cs="Calibri"/>
                <w:bCs/>
                <w:color w:val="000000"/>
                <w:sz w:val="20"/>
                <w:szCs w:val="20"/>
              </w:rPr>
              <w:t>.</w:t>
            </w:r>
          </w:p>
        </w:tc>
        <w:tc>
          <w:tcPr>
            <w:tcW w:w="6210" w:type="dxa"/>
            <w:tcBorders>
              <w:top w:val="single" w:sz="4" w:space="0" w:color="C0C0C0"/>
              <w:left w:val="single" w:sz="4" w:space="0" w:color="C0C0C0"/>
              <w:bottom w:val="single" w:sz="4" w:space="0" w:color="C0C0C0"/>
              <w:right w:val="single" w:sz="4" w:space="0" w:color="C0C0C0"/>
            </w:tcBorders>
            <w:shd w:val="clear" w:color="auto" w:fill="auto"/>
          </w:tcPr>
          <w:p w14:paraId="4381AED5" w14:textId="4EFB81B1" w:rsidR="00D8226E" w:rsidRDefault="00D8226E"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(inserimento a cura di Offerta Formativa)</w:t>
            </w:r>
          </w:p>
        </w:tc>
      </w:tr>
      <w:tr w:rsidR="00D8226E" w:rsidRPr="00495311" w14:paraId="2D1D3B32" w14:textId="77777777" w:rsidTr="00D8226E">
        <w:tc>
          <w:tcPr>
            <w:tcW w:w="3426" w:type="dxa"/>
            <w:tcBorders>
              <w:top w:val="single" w:sz="4" w:space="0" w:color="C0C0C0"/>
              <w:left w:val="single" w:sz="4" w:space="0" w:color="C0C0C0"/>
              <w:bottom w:val="single" w:sz="4" w:space="0" w:color="C0C0C0"/>
              <w:right w:val="single" w:sz="4" w:space="0" w:color="C0C0C0"/>
            </w:tcBorders>
            <w:shd w:val="clear" w:color="auto" w:fill="auto"/>
          </w:tcPr>
          <w:p w14:paraId="4E1A5FD0" w14:textId="0D781D02" w:rsidR="00D8226E" w:rsidRDefault="00D8226E"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 xml:space="preserve">Verbale del nucleo di Valutazione </w:t>
            </w:r>
          </w:p>
        </w:tc>
        <w:tc>
          <w:tcPr>
            <w:tcW w:w="6210" w:type="dxa"/>
            <w:tcBorders>
              <w:top w:val="single" w:sz="4" w:space="0" w:color="C0C0C0"/>
              <w:left w:val="single" w:sz="4" w:space="0" w:color="C0C0C0"/>
              <w:bottom w:val="single" w:sz="4" w:space="0" w:color="C0C0C0"/>
              <w:right w:val="single" w:sz="4" w:space="0" w:color="C0C0C0"/>
            </w:tcBorders>
            <w:shd w:val="clear" w:color="auto" w:fill="auto"/>
          </w:tcPr>
          <w:p w14:paraId="64DA7DE9" w14:textId="345268F5" w:rsidR="00D8226E" w:rsidRDefault="00D8226E"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(inserimento a cura di Valutazione e Qualità)</w:t>
            </w:r>
          </w:p>
        </w:tc>
      </w:tr>
      <w:tr w:rsidR="00D8226E" w:rsidRPr="00495311" w14:paraId="78539DF8" w14:textId="77777777" w:rsidTr="00D8226E">
        <w:tc>
          <w:tcPr>
            <w:tcW w:w="3426" w:type="dxa"/>
            <w:tcBorders>
              <w:top w:val="single" w:sz="4" w:space="0" w:color="C0C0C0"/>
              <w:left w:val="single" w:sz="4" w:space="0" w:color="C0C0C0"/>
              <w:bottom w:val="single" w:sz="4" w:space="0" w:color="C0C0C0"/>
              <w:right w:val="single" w:sz="4" w:space="0" w:color="C0C0C0"/>
            </w:tcBorders>
            <w:shd w:val="clear" w:color="auto" w:fill="auto"/>
          </w:tcPr>
          <w:p w14:paraId="78DD5A49" w14:textId="058EEE84" w:rsidR="00D8226E" w:rsidRDefault="00D8226E"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Progettazione del corso</w:t>
            </w:r>
          </w:p>
        </w:tc>
        <w:tc>
          <w:tcPr>
            <w:tcW w:w="6210" w:type="dxa"/>
            <w:tcBorders>
              <w:top w:val="single" w:sz="4" w:space="0" w:color="C0C0C0"/>
              <w:left w:val="single" w:sz="4" w:space="0" w:color="C0C0C0"/>
              <w:bottom w:val="single" w:sz="4" w:space="0" w:color="C0C0C0"/>
              <w:right w:val="single" w:sz="4" w:space="0" w:color="C0C0C0"/>
            </w:tcBorders>
            <w:shd w:val="clear" w:color="auto" w:fill="auto"/>
          </w:tcPr>
          <w:p w14:paraId="5EDDA6C4" w14:textId="3CC8933D" w:rsidR="00D8226E" w:rsidRDefault="00785BD6" w:rsidP="00107FD7">
            <w:pPr>
              <w:spacing w:after="0" w:line="100" w:lineRule="atLeast"/>
              <w:ind w:right="56"/>
              <w:jc w:val="both"/>
              <w:rPr>
                <w:rFonts w:ascii="Arial" w:eastAsia="Times New Roman" w:hAnsi="Arial" w:cs="Arial"/>
                <w:bCs/>
                <w:sz w:val="20"/>
                <w:szCs w:val="20"/>
              </w:rPr>
            </w:pPr>
            <w:r w:rsidRPr="00785BD6">
              <w:rPr>
                <w:rFonts w:ascii="Arial" w:eastAsia="Times New Roman" w:hAnsi="Arial" w:cs="Arial"/>
                <w:bCs/>
                <w:sz w:val="20"/>
                <w:szCs w:val="20"/>
              </w:rPr>
              <w:t xml:space="preserve">Non è necessario inserire qui (in questo format) il </w:t>
            </w:r>
            <w:r>
              <w:rPr>
                <w:rFonts w:ascii="Arial" w:eastAsia="Times New Roman" w:hAnsi="Arial" w:cs="Arial"/>
                <w:bCs/>
                <w:sz w:val="20"/>
                <w:szCs w:val="20"/>
              </w:rPr>
              <w:t>Documento di progettazione</w:t>
            </w:r>
            <w:r w:rsidRPr="00785BD6">
              <w:rPr>
                <w:rFonts w:ascii="Arial" w:eastAsia="Times New Roman" w:hAnsi="Arial" w:cs="Arial"/>
                <w:bCs/>
                <w:sz w:val="20"/>
                <w:szCs w:val="20"/>
              </w:rPr>
              <w:t>, in quanto lo stesso va caricat</w:t>
            </w:r>
            <w:r>
              <w:rPr>
                <w:rFonts w:ascii="Arial" w:eastAsia="Times New Roman" w:hAnsi="Arial" w:cs="Arial"/>
                <w:bCs/>
                <w:sz w:val="20"/>
                <w:szCs w:val="20"/>
              </w:rPr>
              <w:t>o</w:t>
            </w:r>
            <w:r w:rsidRPr="00785BD6">
              <w:rPr>
                <w:rFonts w:ascii="Arial" w:eastAsia="Times New Roman" w:hAnsi="Arial" w:cs="Arial"/>
                <w:bCs/>
                <w:sz w:val="20"/>
                <w:szCs w:val="20"/>
              </w:rPr>
              <w:t xml:space="preserve"> nel quadro D</w:t>
            </w:r>
            <w:r>
              <w:rPr>
                <w:rFonts w:ascii="Arial" w:eastAsia="Times New Roman" w:hAnsi="Arial" w:cs="Arial"/>
                <w:bCs/>
                <w:sz w:val="20"/>
                <w:szCs w:val="20"/>
              </w:rPr>
              <w:t>5.</w:t>
            </w:r>
          </w:p>
        </w:tc>
      </w:tr>
      <w:tr w:rsidR="00D8226E" w:rsidRPr="00495311" w14:paraId="09ED9E1D" w14:textId="77777777" w:rsidTr="00D8226E">
        <w:tc>
          <w:tcPr>
            <w:tcW w:w="3426" w:type="dxa"/>
            <w:tcBorders>
              <w:top w:val="single" w:sz="4" w:space="0" w:color="C0C0C0"/>
              <w:left w:val="single" w:sz="4" w:space="0" w:color="C0C0C0"/>
              <w:bottom w:val="single" w:sz="4" w:space="0" w:color="C0C0C0"/>
              <w:right w:val="single" w:sz="4" w:space="0" w:color="C0C0C0"/>
            </w:tcBorders>
            <w:shd w:val="clear" w:color="auto" w:fill="auto"/>
          </w:tcPr>
          <w:p w14:paraId="3E1BA4D0" w14:textId="0845F11C" w:rsidR="00D8226E" w:rsidRDefault="00D8226E"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Protocollo di intesa</w:t>
            </w:r>
          </w:p>
        </w:tc>
        <w:tc>
          <w:tcPr>
            <w:tcW w:w="6210" w:type="dxa"/>
            <w:tcBorders>
              <w:top w:val="single" w:sz="4" w:space="0" w:color="C0C0C0"/>
              <w:left w:val="single" w:sz="4" w:space="0" w:color="C0C0C0"/>
              <w:bottom w:val="single" w:sz="4" w:space="0" w:color="C0C0C0"/>
              <w:right w:val="single" w:sz="4" w:space="0" w:color="C0C0C0"/>
            </w:tcBorders>
            <w:shd w:val="clear" w:color="auto" w:fill="auto"/>
          </w:tcPr>
          <w:p w14:paraId="458E94C2" w14:textId="785F7A00" w:rsidR="00D8226E" w:rsidRDefault="00D8226E"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(solo per le professioni sanitarie)</w:t>
            </w:r>
          </w:p>
        </w:tc>
      </w:tr>
    </w:tbl>
    <w:p w14:paraId="7E821D2E" w14:textId="77777777" w:rsidR="00C47A3B" w:rsidRDefault="00C47A3B" w:rsidP="00962CEB">
      <w:pPr>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C47A3B" w:rsidRPr="00860820" w14:paraId="6969777C" w14:textId="77777777" w:rsidTr="00502B23">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60A65DCD" w14:textId="69CA9434" w:rsidR="00952A2C" w:rsidRPr="00142550" w:rsidRDefault="00C47A3B" w:rsidP="00DA287D">
            <w:pPr>
              <w:pStyle w:val="Nessunaspaziatura"/>
              <w:rPr>
                <w:rFonts w:ascii="Arial" w:hAnsi="Arial" w:cs="Arial"/>
                <w:b/>
                <w:bCs/>
                <w:smallCaps/>
                <w:kern w:val="28"/>
                <w:sz w:val="24"/>
                <w:szCs w:val="32"/>
              </w:rPr>
            </w:pPr>
            <w:bookmarkStart w:id="76" w:name="_Toc36909578"/>
            <w:bookmarkStart w:id="77" w:name="_Toc203731654"/>
            <w:r w:rsidRPr="004B4707">
              <w:rPr>
                <w:rStyle w:val="TitoloCarattere"/>
                <w:rFonts w:ascii="Arial" w:eastAsia="SimSun" w:hAnsi="Arial" w:cs="Arial"/>
                <w:smallCaps/>
                <w:sz w:val="24"/>
              </w:rPr>
              <w:t>Eventuali curricul</w:t>
            </w:r>
            <w:bookmarkEnd w:id="76"/>
            <w:r w:rsidR="007D121D">
              <w:rPr>
                <w:rStyle w:val="TitoloCarattere"/>
                <w:rFonts w:ascii="Arial" w:eastAsia="SimSun" w:hAnsi="Arial" w:cs="Arial"/>
                <w:smallCaps/>
                <w:sz w:val="24"/>
              </w:rPr>
              <w:t>um</w:t>
            </w:r>
            <w:bookmarkEnd w:id="77"/>
          </w:p>
        </w:tc>
      </w:tr>
      <w:tr w:rsidR="00C47A3B" w:rsidRPr="00171951" w14:paraId="0A12D594" w14:textId="77777777" w:rsidTr="00502B23">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0E19AD1C" w14:textId="77777777" w:rsidR="00C47A3B" w:rsidRPr="00171951" w:rsidRDefault="004B4707" w:rsidP="004B4707">
            <w:pPr>
              <w:spacing w:after="0" w:line="100" w:lineRule="atLeast"/>
              <w:ind w:right="27"/>
              <w:jc w:val="both"/>
              <w:rPr>
                <w:rFonts w:ascii="Arial" w:eastAsia="Times New Roman" w:hAnsi="Arial" w:cs="Arial"/>
                <w:bCs/>
                <w:iCs/>
                <w:sz w:val="20"/>
                <w:szCs w:val="18"/>
              </w:rPr>
            </w:pPr>
            <w:r w:rsidRPr="00171951">
              <w:rPr>
                <w:rFonts w:ascii="Arial" w:eastAsia="Times New Roman" w:hAnsi="Arial" w:cs="Arial"/>
                <w:bCs/>
                <w:iCs/>
                <w:sz w:val="20"/>
                <w:szCs w:val="18"/>
              </w:rPr>
              <w:t>Compilare solo</w:t>
            </w:r>
            <w:r w:rsidR="008B07BB" w:rsidRPr="00171951">
              <w:rPr>
                <w:rFonts w:ascii="Arial" w:eastAsia="Times New Roman" w:hAnsi="Arial" w:cs="Arial"/>
                <w:bCs/>
                <w:iCs/>
                <w:sz w:val="20"/>
                <w:szCs w:val="18"/>
              </w:rPr>
              <w:t xml:space="preserve"> in caso di presenza di</w:t>
            </w:r>
            <w:r w:rsidR="00147223" w:rsidRPr="00171951">
              <w:rPr>
                <w:rFonts w:ascii="Arial" w:eastAsia="Times New Roman" w:hAnsi="Arial" w:cs="Arial"/>
                <w:bCs/>
                <w:iCs/>
                <w:sz w:val="20"/>
                <w:szCs w:val="18"/>
              </w:rPr>
              <w:t xml:space="preserve"> curricula. </w:t>
            </w:r>
          </w:p>
        </w:tc>
      </w:tr>
    </w:tbl>
    <w:p w14:paraId="0F985068" w14:textId="77777777" w:rsidR="00C47A3B" w:rsidRDefault="00C47A3B" w:rsidP="00142550">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F4B89" w14:paraId="098682E4" w14:textId="77777777"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61515DC0" w14:textId="76EAB03C" w:rsidR="009F4B89" w:rsidRPr="00015945" w:rsidRDefault="009F4B89" w:rsidP="00107FD7">
            <w:pPr>
              <w:spacing w:after="0" w:line="100" w:lineRule="atLeast"/>
              <w:ind w:right="27"/>
              <w:jc w:val="both"/>
              <w:rPr>
                <w:rFonts w:ascii="Arial" w:eastAsia="Times New Roman" w:hAnsi="Arial" w:cs="Arial"/>
                <w:b/>
                <w:bCs/>
                <w:iCs/>
                <w:sz w:val="20"/>
                <w:szCs w:val="18"/>
              </w:rPr>
            </w:pPr>
            <w:r w:rsidRPr="00015945">
              <w:rPr>
                <w:rFonts w:ascii="Arial" w:eastAsia="Times New Roman" w:hAnsi="Arial" w:cs="Arial"/>
                <w:b/>
                <w:bCs/>
                <w:iCs/>
                <w:sz w:val="20"/>
                <w:szCs w:val="18"/>
              </w:rPr>
              <w:t>Inserire nomi curricula</w:t>
            </w:r>
            <w:r w:rsidR="007D4504">
              <w:rPr>
                <w:rFonts w:ascii="Arial" w:eastAsia="Times New Roman" w:hAnsi="Arial" w:cs="Arial"/>
                <w:b/>
                <w:bCs/>
                <w:iCs/>
                <w:sz w:val="20"/>
                <w:szCs w:val="18"/>
              </w:rPr>
              <w:t xml:space="preserve"> in italiano e in inglese</w:t>
            </w:r>
            <w:r w:rsidRPr="00015945">
              <w:rPr>
                <w:rFonts w:ascii="Arial" w:eastAsia="Times New Roman" w:hAnsi="Arial" w:cs="Arial"/>
                <w:b/>
                <w:bCs/>
                <w:iCs/>
                <w:sz w:val="20"/>
                <w:szCs w:val="18"/>
              </w:rPr>
              <w:t xml:space="preserve"> </w:t>
            </w:r>
            <w:r w:rsidR="007D121D" w:rsidRPr="007D121D">
              <w:rPr>
                <w:rFonts w:ascii="Arial" w:eastAsia="Times New Roman" w:hAnsi="Arial" w:cs="Arial"/>
                <w:b/>
                <w:iCs/>
                <w:sz w:val="20"/>
                <w:szCs w:val="20"/>
              </w:rPr>
              <w:t>nel riquadro sottostante</w:t>
            </w:r>
          </w:p>
        </w:tc>
      </w:tr>
      <w:tr w:rsidR="009F4B89" w:rsidRPr="00495311" w14:paraId="559A35B8" w14:textId="77777777" w:rsidTr="00107FD7">
        <w:tc>
          <w:tcPr>
            <w:tcW w:w="9636" w:type="dxa"/>
            <w:tcBorders>
              <w:top w:val="single" w:sz="4" w:space="0" w:color="C0C0C0"/>
              <w:left w:val="single" w:sz="4" w:space="0" w:color="C0C0C0"/>
              <w:bottom w:val="single" w:sz="4" w:space="0" w:color="C0C0C0"/>
              <w:right w:val="single" w:sz="4" w:space="0" w:color="C0C0C0"/>
            </w:tcBorders>
            <w:shd w:val="clear" w:color="auto" w:fill="auto"/>
          </w:tcPr>
          <w:p w14:paraId="08582D23" w14:textId="77777777" w:rsidR="009F4B89"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p w14:paraId="39C8560E" w14:textId="77777777" w:rsidR="009F4B89" w:rsidRPr="00F45D92"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bl>
    <w:p w14:paraId="157168F6" w14:textId="77777777" w:rsidR="00F33A72" w:rsidRDefault="00F33A72" w:rsidP="00C47A3B">
      <w:pPr>
        <w:rPr>
          <w:rFonts w:ascii="Arial" w:hAnsi="Arial" w:cs="Calibri"/>
          <w:color w:val="000000"/>
          <w:sz w:val="20"/>
          <w:szCs w:val="20"/>
        </w:rPr>
      </w:pPr>
    </w:p>
    <w:p w14:paraId="4A25DBC0" w14:textId="77777777" w:rsidR="00ED2490" w:rsidRPr="00F40B90" w:rsidRDefault="00ED2490" w:rsidP="00ED2490">
      <w:pPr>
        <w:pStyle w:val="Titolo5"/>
        <w:ind w:left="360" w:right="56" w:hanging="360"/>
        <w:jc w:val="center"/>
        <w:rPr>
          <w:rStyle w:val="TitoloCarattere"/>
          <w:rFonts w:ascii="Arial" w:hAnsi="Arial" w:cs="Arial"/>
          <w:b/>
          <w:i w:val="0"/>
          <w:iCs w:val="0"/>
          <w:color w:val="538135"/>
        </w:rPr>
      </w:pPr>
      <w:bookmarkStart w:id="78" w:name="_Toc36909579"/>
      <w:bookmarkStart w:id="79" w:name="_Toc203731655"/>
      <w:r w:rsidRPr="00F40B90">
        <w:rPr>
          <w:rStyle w:val="TitoloCarattere"/>
          <w:rFonts w:ascii="Arial" w:hAnsi="Arial" w:cs="Arial"/>
          <w:b/>
          <w:i w:val="0"/>
          <w:iCs w:val="0"/>
          <w:color w:val="538135"/>
        </w:rPr>
        <w:t>Altre informazioni</w:t>
      </w:r>
      <w:bookmarkEnd w:id="78"/>
      <w:bookmarkEnd w:id="79"/>
      <w:r w:rsidRPr="00F40B90">
        <w:rPr>
          <w:rStyle w:val="TitoloCarattere"/>
          <w:rFonts w:ascii="Arial" w:hAnsi="Arial" w:cs="Arial"/>
          <w:b/>
          <w:i w:val="0"/>
          <w:iCs w:val="0"/>
          <w:color w:val="538135"/>
        </w:rPr>
        <w:t xml:space="preserve"> </w:t>
      </w:r>
    </w:p>
    <w:p w14:paraId="3CF23DC2" w14:textId="77777777" w:rsidR="007D4504" w:rsidRDefault="007D4504" w:rsidP="00ED2490">
      <w:pPr>
        <w:pStyle w:val="Nessunaspaziatura2"/>
        <w:rPr>
          <w:rFonts w:ascii="Arial" w:hAnsi="Arial" w:cs="Calibri"/>
          <w:b/>
          <w:caps/>
          <w:color w:val="00000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7D4504" w:rsidRPr="00860820" w14:paraId="0AC2C67F" w14:textId="77777777" w:rsidTr="002457C0">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41984CB0" w14:textId="4C5466B5" w:rsidR="007D4504" w:rsidRPr="007D4504" w:rsidRDefault="007D4504" w:rsidP="002457C0">
            <w:pPr>
              <w:pStyle w:val="Nessunaspaziatura"/>
              <w:rPr>
                <w:rFonts w:ascii="Arial" w:hAnsi="Arial" w:cs="Arial"/>
                <w:b/>
                <w:bCs/>
                <w:smallCaps/>
                <w:kern w:val="28"/>
                <w:sz w:val="24"/>
                <w:szCs w:val="32"/>
              </w:rPr>
            </w:pPr>
            <w:bookmarkStart w:id="80" w:name="_Toc203731656"/>
            <w:r>
              <w:rPr>
                <w:rStyle w:val="TitoloCarattere"/>
                <w:rFonts w:ascii="Arial" w:eastAsia="SimSun" w:hAnsi="Arial" w:cs="Arial"/>
                <w:smallCaps/>
                <w:sz w:val="24"/>
              </w:rPr>
              <w:t>Accordi con enti, imprese relativi alle figure specialistiche richieste</w:t>
            </w:r>
            <w:bookmarkEnd w:id="80"/>
          </w:p>
        </w:tc>
      </w:tr>
      <w:tr w:rsidR="007D4504" w:rsidRPr="00570C4D" w14:paraId="22FEEF6D" w14:textId="77777777" w:rsidTr="002457C0">
        <w:tc>
          <w:tcPr>
            <w:tcW w:w="9636" w:type="dxa"/>
            <w:tcBorders>
              <w:left w:val="single" w:sz="4" w:space="0" w:color="C0C0C0"/>
              <w:bottom w:val="single" w:sz="4" w:space="0" w:color="C0C0C0"/>
              <w:right w:val="single" w:sz="4" w:space="0" w:color="C0C0C0"/>
            </w:tcBorders>
            <w:shd w:val="clear" w:color="auto" w:fill="E2EFD9"/>
          </w:tcPr>
          <w:p w14:paraId="7FA7EB81" w14:textId="77777777" w:rsidR="007D4504" w:rsidRDefault="007D4504" w:rsidP="007D4504">
            <w:pPr>
              <w:suppressAutoHyphens w:val="0"/>
              <w:autoSpaceDE w:val="0"/>
              <w:autoSpaceDN w:val="0"/>
              <w:adjustRightInd w:val="0"/>
              <w:spacing w:after="0" w:line="240" w:lineRule="auto"/>
              <w:rPr>
                <w:rFonts w:ascii="Arial" w:eastAsia="Times New Roman" w:hAnsi="Arial" w:cs="Arial"/>
                <w:bCs/>
                <w:sz w:val="20"/>
                <w:szCs w:val="20"/>
              </w:rPr>
            </w:pPr>
            <w:r>
              <w:rPr>
                <w:rFonts w:ascii="Arial" w:eastAsia="Times New Roman" w:hAnsi="Arial" w:cs="Arial"/>
                <w:bCs/>
                <w:sz w:val="20"/>
                <w:szCs w:val="20"/>
              </w:rPr>
              <w:t>Sono previste solo per:</w:t>
            </w:r>
          </w:p>
          <w:p w14:paraId="6802B82F" w14:textId="77777777" w:rsidR="007D4504" w:rsidRPr="003D0D4B" w:rsidRDefault="007D4504" w:rsidP="007D4504">
            <w:pPr>
              <w:pStyle w:val="Paragrafoelenco"/>
              <w:numPr>
                <w:ilvl w:val="0"/>
                <w:numId w:val="21"/>
              </w:num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sz w:val="20"/>
                <w:szCs w:val="20"/>
              </w:rPr>
              <w:t>C</w:t>
            </w:r>
            <w:r w:rsidRPr="003D0D4B">
              <w:rPr>
                <w:rFonts w:ascii="Arial" w:eastAsia="Times New Roman" w:hAnsi="Arial" w:cs="Arial"/>
                <w:bCs/>
                <w:sz w:val="20"/>
                <w:szCs w:val="20"/>
              </w:rPr>
              <w:t xml:space="preserve">orsi delle </w:t>
            </w:r>
            <w:r>
              <w:rPr>
                <w:rFonts w:ascii="Arial" w:eastAsia="Times New Roman" w:hAnsi="Arial" w:cs="Arial"/>
                <w:bCs/>
                <w:sz w:val="20"/>
                <w:szCs w:val="20"/>
              </w:rPr>
              <w:t>P</w:t>
            </w:r>
            <w:r w:rsidRPr="003D0D4B">
              <w:rPr>
                <w:rFonts w:ascii="Arial" w:eastAsia="Times New Roman" w:hAnsi="Arial" w:cs="Arial"/>
                <w:bCs/>
                <w:sz w:val="20"/>
                <w:szCs w:val="20"/>
              </w:rPr>
              <w:t>rofessioni sanitarie</w:t>
            </w:r>
          </w:p>
          <w:p w14:paraId="4B60DAE2" w14:textId="77777777" w:rsidR="007D4504" w:rsidRPr="003D0D4B" w:rsidRDefault="007D4504" w:rsidP="007D4504">
            <w:pPr>
              <w:pStyle w:val="Paragrafoelenco"/>
              <w:numPr>
                <w:ilvl w:val="0"/>
                <w:numId w:val="21"/>
              </w:num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sz w:val="20"/>
                <w:szCs w:val="20"/>
              </w:rPr>
              <w:lastRenderedPageBreak/>
              <w:t>Corsi di laurea a orientamento professionale</w:t>
            </w:r>
          </w:p>
          <w:p w14:paraId="5DB9FAF3" w14:textId="77777777" w:rsidR="007D4504" w:rsidRPr="003D0D4B" w:rsidRDefault="007D4504" w:rsidP="007D4504">
            <w:pPr>
              <w:pStyle w:val="Paragrafoelenco"/>
              <w:numPr>
                <w:ilvl w:val="0"/>
                <w:numId w:val="21"/>
              </w:num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sz w:val="20"/>
                <w:szCs w:val="20"/>
              </w:rPr>
              <w:t>Corsi di laura magistrale a ciclo unico in Scienze della Formazione Primaria,</w:t>
            </w:r>
          </w:p>
          <w:p w14:paraId="6D459F58" w14:textId="42DD16DE" w:rsidR="007D4504" w:rsidRPr="00570C4D" w:rsidRDefault="007D4504" w:rsidP="007D4504">
            <w:pPr>
              <w:spacing w:after="0" w:line="100" w:lineRule="atLeast"/>
              <w:ind w:right="27"/>
              <w:rPr>
                <w:rFonts w:ascii="Arial" w:eastAsia="Times New Roman" w:hAnsi="Arial" w:cs="Calibri"/>
                <w:bCs/>
                <w:color w:val="000000"/>
                <w:sz w:val="20"/>
                <w:szCs w:val="20"/>
              </w:rPr>
            </w:pPr>
            <w:r>
              <w:rPr>
                <w:rFonts w:ascii="Arial" w:eastAsia="Times New Roman" w:hAnsi="Arial" w:cs="Arial"/>
                <w:bCs/>
                <w:sz w:val="20"/>
                <w:szCs w:val="20"/>
              </w:rPr>
              <w:t xml:space="preserve">Corsi di laura magistrale a ciclo unico in Conservazione e Restauro dei beni culturali </w:t>
            </w:r>
          </w:p>
        </w:tc>
      </w:tr>
    </w:tbl>
    <w:p w14:paraId="7A33DC13" w14:textId="10157B1F" w:rsidR="007D4504" w:rsidRDefault="007D4504" w:rsidP="00ED2490">
      <w:pPr>
        <w:pStyle w:val="Nessunaspaziatura2"/>
        <w:rPr>
          <w:rFonts w:ascii="Arial" w:hAnsi="Arial" w:cs="Calibri"/>
          <w:b/>
          <w:caps/>
          <w:color w:val="000000"/>
        </w:rPr>
      </w:pPr>
    </w:p>
    <w:p w14:paraId="35902771" w14:textId="77777777" w:rsidR="007D4504" w:rsidRDefault="007D4504" w:rsidP="00ED2490">
      <w:pPr>
        <w:pStyle w:val="Nessunaspaziatura2"/>
        <w:rPr>
          <w:rFonts w:ascii="Arial" w:hAnsi="Arial" w:cs="Calibri"/>
          <w:b/>
          <w:caps/>
          <w:color w:val="00000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14:paraId="10F8211D" w14:textId="77777777"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7BF56A33" w14:textId="6F94D259" w:rsidR="00ED2490" w:rsidRPr="00B42788" w:rsidRDefault="00ED2490" w:rsidP="00A25068">
            <w:pPr>
              <w:pStyle w:val="Nessunaspaziatura"/>
              <w:rPr>
                <w:rFonts w:ascii="Arial" w:hAnsi="Arial" w:cs="Arial"/>
                <w:b/>
                <w:bCs/>
                <w:smallCaps/>
                <w:kern w:val="28"/>
                <w:sz w:val="24"/>
                <w:szCs w:val="32"/>
              </w:rPr>
            </w:pPr>
            <w:bookmarkStart w:id="81" w:name="_Toc36909583"/>
            <w:bookmarkStart w:id="82" w:name="_Toc203731657"/>
            <w:r w:rsidRPr="00C32167">
              <w:rPr>
                <w:rStyle w:val="TitoloCarattere"/>
                <w:rFonts w:ascii="Arial" w:eastAsia="SimSun" w:hAnsi="Arial" w:cs="Arial"/>
                <w:smallCaps/>
                <w:sz w:val="24"/>
              </w:rPr>
              <w:t>Relazione Nucleo di Valutazione</w:t>
            </w:r>
            <w:bookmarkEnd w:id="81"/>
            <w:r w:rsidR="007D4504">
              <w:rPr>
                <w:rStyle w:val="TitoloCarattere"/>
                <w:rFonts w:ascii="Arial" w:eastAsia="SimSun" w:hAnsi="Arial" w:cs="Arial"/>
                <w:smallCaps/>
                <w:sz w:val="24"/>
              </w:rPr>
              <w:t xml:space="preserve"> per accreditamento</w:t>
            </w:r>
            <w:bookmarkEnd w:id="82"/>
          </w:p>
        </w:tc>
      </w:tr>
      <w:tr w:rsidR="00ED2490" w:rsidRPr="00570C4D" w14:paraId="1B26FEE7" w14:textId="77777777" w:rsidTr="00A25068">
        <w:tc>
          <w:tcPr>
            <w:tcW w:w="9636" w:type="dxa"/>
            <w:tcBorders>
              <w:left w:val="single" w:sz="4" w:space="0" w:color="C0C0C0"/>
              <w:bottom w:val="single" w:sz="4" w:space="0" w:color="C0C0C0"/>
              <w:right w:val="single" w:sz="4" w:space="0" w:color="C0C0C0"/>
            </w:tcBorders>
            <w:shd w:val="clear" w:color="auto" w:fill="E2EFD9"/>
          </w:tcPr>
          <w:p w14:paraId="1A1B0F4F" w14:textId="77777777" w:rsidR="00ED2490" w:rsidRPr="00570C4D" w:rsidRDefault="00ED2490" w:rsidP="00A25068">
            <w:pPr>
              <w:spacing w:after="0" w:line="100" w:lineRule="atLeast"/>
              <w:ind w:right="27"/>
              <w:rPr>
                <w:rFonts w:ascii="Arial" w:eastAsia="Times New Roman" w:hAnsi="Arial" w:cs="Calibri"/>
                <w:bCs/>
                <w:color w:val="000000"/>
                <w:sz w:val="20"/>
                <w:szCs w:val="20"/>
              </w:rPr>
            </w:pPr>
            <w:r w:rsidRPr="00C32167">
              <w:rPr>
                <w:rFonts w:ascii="Arial" w:hAnsi="Arial" w:cs="Arial"/>
                <w:sz w:val="20"/>
              </w:rPr>
              <w:t xml:space="preserve">Testo </w:t>
            </w:r>
            <w:r>
              <w:rPr>
                <w:rFonts w:ascii="Arial" w:hAnsi="Arial" w:cs="Arial"/>
                <w:sz w:val="20"/>
              </w:rPr>
              <w:t>caricato</w:t>
            </w:r>
            <w:r w:rsidRPr="00C32167">
              <w:rPr>
                <w:rFonts w:ascii="Arial" w:hAnsi="Arial" w:cs="Arial"/>
                <w:sz w:val="20"/>
              </w:rPr>
              <w:t xml:space="preserve"> </w:t>
            </w:r>
            <w:r w:rsidR="009F4B89">
              <w:rPr>
                <w:rFonts w:ascii="Arial" w:hAnsi="Arial" w:cs="Arial"/>
                <w:sz w:val="20"/>
              </w:rPr>
              <w:t>sulla SUA-</w:t>
            </w:r>
            <w:proofErr w:type="spellStart"/>
            <w:r w:rsidR="009F4B89">
              <w:rPr>
                <w:rFonts w:ascii="Arial" w:hAnsi="Arial" w:cs="Arial"/>
                <w:sz w:val="20"/>
              </w:rPr>
              <w:t>CdS</w:t>
            </w:r>
            <w:proofErr w:type="spellEnd"/>
            <w:r w:rsidR="009F4B89">
              <w:rPr>
                <w:rFonts w:ascii="Arial" w:hAnsi="Arial" w:cs="Arial"/>
                <w:sz w:val="20"/>
              </w:rPr>
              <w:t xml:space="preserve"> </w:t>
            </w:r>
            <w:r w:rsidRPr="00C32167">
              <w:rPr>
                <w:rFonts w:ascii="Arial" w:hAnsi="Arial" w:cs="Arial"/>
                <w:sz w:val="20"/>
              </w:rPr>
              <w:t>dall’U.O. Valutazione e Qualità</w:t>
            </w:r>
            <w:r>
              <w:rPr>
                <w:rFonts w:ascii="Arial" w:eastAsia="Times New Roman" w:hAnsi="Arial" w:cs="Arial"/>
                <w:bCs/>
                <w:sz w:val="20"/>
                <w:szCs w:val="20"/>
              </w:rPr>
              <w:t xml:space="preserve"> </w:t>
            </w:r>
          </w:p>
        </w:tc>
      </w:tr>
    </w:tbl>
    <w:p w14:paraId="420D960C" w14:textId="77777777" w:rsidR="00ED2490" w:rsidRDefault="00ED2490" w:rsidP="00ED2490">
      <w:pPr>
        <w:rPr>
          <w:rFonts w:ascii="Arial" w:hAnsi="Arial" w:cs="Calibri"/>
          <w:color w:val="000000"/>
          <w:sz w:val="20"/>
          <w:szCs w:val="20"/>
        </w:rPr>
      </w:pPr>
    </w:p>
    <w:p w14:paraId="262C5E55" w14:textId="77777777" w:rsidR="00ED2490" w:rsidRDefault="00ED2490">
      <w:pPr>
        <w:rPr>
          <w:rFonts w:ascii="Arial" w:hAnsi="Arial" w:cs="Calibri"/>
          <w:color w:val="000000"/>
          <w:sz w:val="20"/>
          <w:szCs w:val="20"/>
        </w:rPr>
      </w:pPr>
    </w:p>
    <w:p w14:paraId="0F2B9B27" w14:textId="77777777" w:rsidR="00185B06" w:rsidRDefault="00C47A3B">
      <w:pPr>
        <w:rPr>
          <w:rFonts w:ascii="Arial" w:hAnsi="Arial" w:cs="Calibri"/>
          <w:color w:val="000000"/>
          <w:sz w:val="20"/>
          <w:szCs w:val="20"/>
        </w:rPr>
      </w:pPr>
      <w:r>
        <w:rPr>
          <w:rFonts w:ascii="Arial" w:hAnsi="Arial" w:cs="Calibri"/>
          <w:color w:val="000000"/>
          <w:sz w:val="20"/>
          <w:szCs w:val="20"/>
        </w:rPr>
        <w:br w:type="page"/>
      </w:r>
    </w:p>
    <w:p w14:paraId="16EBEA75" w14:textId="77777777" w:rsidR="00570C4D" w:rsidRPr="00F40B90" w:rsidRDefault="00570C4D" w:rsidP="00570C4D">
      <w:pPr>
        <w:pStyle w:val="Titolo5"/>
        <w:ind w:left="360" w:right="56" w:hanging="360"/>
        <w:jc w:val="center"/>
        <w:rPr>
          <w:rStyle w:val="TitoloCarattere"/>
          <w:rFonts w:ascii="Arial" w:hAnsi="Arial" w:cs="Arial"/>
          <w:b/>
          <w:i w:val="0"/>
          <w:iCs w:val="0"/>
          <w:color w:val="538135"/>
        </w:rPr>
      </w:pPr>
      <w:bookmarkStart w:id="83" w:name="_Toc36909585"/>
      <w:bookmarkStart w:id="84" w:name="_Toc41291562"/>
      <w:bookmarkStart w:id="85" w:name="_Toc203731658"/>
      <w:r w:rsidRPr="00F40B90">
        <w:rPr>
          <w:rStyle w:val="TitoloCarattere"/>
          <w:rFonts w:ascii="Arial" w:hAnsi="Arial" w:cs="Arial"/>
          <w:b/>
          <w:i w:val="0"/>
          <w:iCs w:val="0"/>
          <w:color w:val="538135"/>
        </w:rPr>
        <w:lastRenderedPageBreak/>
        <w:t>Offerta didattica programmata</w:t>
      </w:r>
      <w:bookmarkEnd w:id="83"/>
      <w:bookmarkEnd w:id="84"/>
      <w:bookmarkEnd w:id="85"/>
    </w:p>
    <w:p w14:paraId="738E4253" w14:textId="77777777" w:rsidR="00570C4D" w:rsidRDefault="00570C4D" w:rsidP="00570C4D">
      <w:pPr>
        <w:spacing w:after="0" w:line="100" w:lineRule="atLeast"/>
        <w:ind w:right="27"/>
        <w:rPr>
          <w:rFonts w:ascii="Arial" w:hAnsi="Arial" w:cs="Calibri"/>
          <w: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972"/>
        <w:gridCol w:w="6664"/>
      </w:tblGrid>
      <w:tr w:rsidR="00570C4D" w:rsidRPr="00860820" w14:paraId="357E839C" w14:textId="77777777" w:rsidTr="005568B1">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3393505B" w14:textId="77777777" w:rsidR="00570C4D" w:rsidRPr="00F4233B" w:rsidRDefault="00DA287D" w:rsidP="00F4233B">
            <w:pPr>
              <w:pStyle w:val="Nessunaspaziatura"/>
              <w:rPr>
                <w:rFonts w:ascii="Arial" w:hAnsi="Arial" w:cs="Arial"/>
                <w:b/>
                <w:bCs/>
                <w:smallCaps/>
                <w:kern w:val="28"/>
                <w:sz w:val="24"/>
                <w:szCs w:val="32"/>
              </w:rPr>
            </w:pPr>
            <w:bookmarkStart w:id="86" w:name="_Toc36909586"/>
            <w:bookmarkStart w:id="87" w:name="_Toc203731659"/>
            <w:bookmarkStart w:id="88" w:name="_Hlk169267042"/>
            <w:r w:rsidRPr="00C32167">
              <w:rPr>
                <w:rStyle w:val="TitoloCarattere"/>
                <w:rFonts w:ascii="Arial" w:eastAsia="SimSun" w:hAnsi="Arial" w:cs="Arial"/>
                <w:smallCaps/>
                <w:sz w:val="24"/>
              </w:rPr>
              <w:t>Offerta didattica programmata</w:t>
            </w:r>
            <w:bookmarkEnd w:id="86"/>
            <w:bookmarkEnd w:id="87"/>
            <w:r w:rsidRPr="00C32167">
              <w:rPr>
                <w:rStyle w:val="TitoloCarattere"/>
                <w:rFonts w:ascii="Arial" w:eastAsia="SimSun" w:hAnsi="Arial" w:cs="Arial"/>
                <w:smallCaps/>
                <w:sz w:val="24"/>
              </w:rPr>
              <w:t xml:space="preserve">    </w:t>
            </w:r>
          </w:p>
        </w:tc>
      </w:tr>
      <w:tr w:rsidR="00570C4D" w:rsidRPr="00DA287D" w14:paraId="212D8EB8" w14:textId="77777777" w:rsidTr="005568B1">
        <w:tc>
          <w:tcPr>
            <w:tcW w:w="9636" w:type="dxa"/>
            <w:gridSpan w:val="2"/>
            <w:tcBorders>
              <w:left w:val="single" w:sz="4" w:space="0" w:color="C0C0C0"/>
              <w:bottom w:val="single" w:sz="4" w:space="0" w:color="C0C0C0"/>
              <w:right w:val="single" w:sz="4" w:space="0" w:color="C0C0C0"/>
            </w:tcBorders>
            <w:shd w:val="clear" w:color="auto" w:fill="E2EFD9"/>
          </w:tcPr>
          <w:p w14:paraId="1054D2F4" w14:textId="20D23454" w:rsidR="00570C4D" w:rsidRPr="003D2017" w:rsidRDefault="00DA287D" w:rsidP="003D2017">
            <w:pPr>
              <w:pStyle w:val="Paragrafoelenco1"/>
              <w:spacing w:after="0" w:line="100" w:lineRule="atLeast"/>
              <w:ind w:left="0" w:right="57"/>
              <w:jc w:val="both"/>
              <w:rPr>
                <w:rFonts w:ascii="Arial" w:hAnsi="Arial" w:cs="Arial"/>
                <w:sz w:val="20"/>
                <w:szCs w:val="18"/>
                <w:lang w:val="it-IT"/>
              </w:rPr>
            </w:pPr>
            <w:r w:rsidRPr="00DA287D">
              <w:rPr>
                <w:rFonts w:ascii="Arial" w:hAnsi="Arial" w:cs="Arial"/>
                <w:sz w:val="20"/>
                <w:szCs w:val="18"/>
                <w:lang w:val="it-IT"/>
              </w:rPr>
              <w:t xml:space="preserve">Dopo che l’U.O. </w:t>
            </w:r>
            <w:r w:rsidR="00CA1CDB">
              <w:rPr>
                <w:rFonts w:ascii="Arial" w:hAnsi="Arial" w:cs="Arial"/>
                <w:sz w:val="20"/>
                <w:szCs w:val="18"/>
                <w:lang w:val="it-IT"/>
              </w:rPr>
              <w:t>Offerta Formativa ha caricato e</w:t>
            </w:r>
            <w:r w:rsidRPr="00DA287D">
              <w:rPr>
                <w:rFonts w:ascii="Arial" w:hAnsi="Arial" w:cs="Arial"/>
                <w:sz w:val="20"/>
                <w:szCs w:val="18"/>
                <w:lang w:val="it-IT"/>
              </w:rPr>
              <w:t xml:space="preserve"> agganciato massivamente tutti gli </w:t>
            </w:r>
            <w:r w:rsidRPr="00DA287D">
              <w:rPr>
                <w:rFonts w:ascii="Arial" w:hAnsi="Arial" w:cs="Arial"/>
                <w:b/>
                <w:sz w:val="20"/>
                <w:szCs w:val="18"/>
                <w:lang w:val="it-IT"/>
              </w:rPr>
              <w:t>insegnamenti promessi del piano didattico</w:t>
            </w:r>
            <w:r w:rsidRPr="00DA287D">
              <w:rPr>
                <w:rFonts w:ascii="Arial" w:hAnsi="Arial" w:cs="Arial"/>
                <w:sz w:val="20"/>
                <w:szCs w:val="18"/>
                <w:lang w:val="it-IT"/>
              </w:rPr>
              <w:t xml:space="preserve">, è necessario che </w:t>
            </w:r>
            <w:r w:rsidRPr="00C32167">
              <w:rPr>
                <w:rFonts w:ascii="Arial" w:hAnsi="Arial" w:cs="Arial"/>
                <w:b/>
                <w:sz w:val="20"/>
                <w:szCs w:val="18"/>
                <w:lang w:val="it-IT"/>
              </w:rPr>
              <w:t xml:space="preserve">l’U.O. </w:t>
            </w:r>
            <w:r w:rsidR="00402381">
              <w:rPr>
                <w:rFonts w:ascii="Arial" w:hAnsi="Arial" w:cs="Arial"/>
                <w:b/>
                <w:sz w:val="20"/>
                <w:szCs w:val="18"/>
                <w:lang w:val="it-IT"/>
              </w:rPr>
              <w:t>Segreteria Corsi di Studio</w:t>
            </w:r>
            <w:r w:rsidRPr="00DA287D">
              <w:rPr>
                <w:rFonts w:ascii="Arial" w:hAnsi="Arial" w:cs="Arial"/>
                <w:sz w:val="20"/>
                <w:szCs w:val="18"/>
                <w:lang w:val="it-IT"/>
              </w:rPr>
              <w:t xml:space="preserve"> verifichi</w:t>
            </w:r>
            <w:r w:rsidRPr="00DA287D">
              <w:rPr>
                <w:rFonts w:ascii="Arial" w:hAnsi="Arial" w:cs="Arial"/>
                <w:b/>
                <w:sz w:val="20"/>
                <w:szCs w:val="18"/>
                <w:lang w:val="it-IT"/>
              </w:rPr>
              <w:t xml:space="preserve"> la correttezza dei dati</w:t>
            </w:r>
            <w:r w:rsidRPr="00DA287D">
              <w:rPr>
                <w:rFonts w:ascii="Arial" w:hAnsi="Arial" w:cs="Arial"/>
                <w:sz w:val="20"/>
                <w:szCs w:val="18"/>
                <w:lang w:val="it-IT"/>
              </w:rPr>
              <w:t xml:space="preserve">. </w:t>
            </w:r>
          </w:p>
        </w:tc>
      </w:tr>
      <w:tr w:rsidR="00570C4D" w:rsidRPr="00495311" w14:paraId="44088110" w14:textId="77777777" w:rsidTr="005568B1">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70C30FEB" w14:textId="538608E2" w:rsidR="00570C4D" w:rsidRPr="00DA287D" w:rsidRDefault="00DA287D" w:rsidP="00DA287D">
            <w:pPr>
              <w:pStyle w:val="Paragrafoelenco1"/>
              <w:tabs>
                <w:tab w:val="left" w:pos="2654"/>
              </w:tabs>
              <w:spacing w:after="0" w:line="100" w:lineRule="atLeast"/>
              <w:ind w:left="0" w:right="57"/>
              <w:rPr>
                <w:rFonts w:ascii="Arial" w:hAnsi="Arial" w:cs="Arial"/>
                <w:sz w:val="20"/>
                <w:szCs w:val="18"/>
                <w:lang w:val="it-IT"/>
              </w:rPr>
            </w:pPr>
            <w:r w:rsidRPr="00DA287D">
              <w:rPr>
                <w:rFonts w:ascii="Arial" w:hAnsi="Arial" w:cs="Arial"/>
                <w:b/>
                <w:sz w:val="20"/>
                <w:szCs w:val="18"/>
                <w:lang w:val="it-IT"/>
              </w:rPr>
              <w:t>Insegnamenti replicati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515BA652" w14:textId="265CEA73" w:rsidR="00570C4D" w:rsidRPr="003D2017" w:rsidRDefault="00DA287D" w:rsidP="005568B1">
            <w:pPr>
              <w:pStyle w:val="Nessunaspaziatura"/>
              <w:rPr>
                <w:rFonts w:ascii="Arial" w:hAnsi="Arial" w:cs="Arial"/>
                <w:sz w:val="20"/>
              </w:rPr>
            </w:pPr>
            <w:r w:rsidRPr="003D2017">
              <w:rPr>
                <w:rFonts w:ascii="Arial" w:hAnsi="Arial" w:cs="Arial"/>
                <w:sz w:val="20"/>
              </w:rPr>
              <w:t>Il sistema propone l’insegnamento tante volte quante sono le repliche, tutte le repliche</w:t>
            </w:r>
            <w:r w:rsidR="005568B1" w:rsidRPr="003D2017">
              <w:rPr>
                <w:rFonts w:ascii="Arial" w:hAnsi="Arial" w:cs="Arial"/>
                <w:sz w:val="20"/>
              </w:rPr>
              <w:t xml:space="preserve"> sono associate.</w:t>
            </w:r>
          </w:p>
        </w:tc>
      </w:tr>
      <w:tr w:rsidR="005568B1" w:rsidRPr="00495311" w14:paraId="1E38C584" w14:textId="77777777" w:rsidTr="005568B1">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154C2486" w14:textId="77777777" w:rsidR="005568B1" w:rsidRPr="00DA287D" w:rsidRDefault="005568B1" w:rsidP="005568B1">
            <w:pPr>
              <w:pStyle w:val="Paragrafoelenco1"/>
              <w:tabs>
                <w:tab w:val="left" w:pos="2654"/>
              </w:tabs>
              <w:spacing w:after="0" w:line="100" w:lineRule="atLeast"/>
              <w:ind w:left="0" w:right="57"/>
              <w:jc w:val="both"/>
              <w:rPr>
                <w:rFonts w:ascii="Arial" w:hAnsi="Arial" w:cs="Arial"/>
                <w:sz w:val="20"/>
                <w:szCs w:val="18"/>
                <w:lang w:val="it-IT"/>
              </w:rPr>
            </w:pPr>
            <w:r w:rsidRPr="00DA287D">
              <w:rPr>
                <w:rFonts w:ascii="Arial" w:hAnsi="Arial" w:cs="Arial"/>
                <w:b/>
                <w:sz w:val="20"/>
                <w:szCs w:val="18"/>
                <w:lang w:val="it-IT"/>
              </w:rPr>
              <w:t>Insegnamenti con UL</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2521D6C3" w14:textId="04EEA1E1" w:rsidR="005568B1" w:rsidRPr="00DA287D" w:rsidRDefault="005568B1" w:rsidP="005568B1">
            <w:pPr>
              <w:pStyle w:val="Nessunaspaziatura"/>
              <w:rPr>
                <w:rFonts w:ascii="Arial" w:eastAsia="Calibri" w:hAnsi="Arial" w:cs="Arial"/>
                <w:sz w:val="20"/>
              </w:rPr>
            </w:pPr>
            <w:r w:rsidRPr="00DA287D">
              <w:rPr>
                <w:rFonts w:ascii="Arial" w:hAnsi="Arial" w:cs="Arial"/>
                <w:sz w:val="20"/>
              </w:rPr>
              <w:t xml:space="preserve">Il sistema propone le UL dell’insegnamento con un numero di CFU pari a quello dell’insegnamento pertanto </w:t>
            </w:r>
            <w:r w:rsidR="003D2017">
              <w:rPr>
                <w:rFonts w:ascii="Arial" w:hAnsi="Arial" w:cs="Arial"/>
                <w:sz w:val="20"/>
              </w:rPr>
              <w:t>sono</w:t>
            </w:r>
            <w:r w:rsidRPr="00F61831">
              <w:rPr>
                <w:rFonts w:ascii="Arial" w:hAnsi="Arial" w:cs="Arial"/>
                <w:sz w:val="20"/>
              </w:rPr>
              <w:t xml:space="preserve"> </w:t>
            </w:r>
            <w:r w:rsidRPr="00DA287D">
              <w:rPr>
                <w:rFonts w:ascii="Arial" w:hAnsi="Arial" w:cs="Arial"/>
                <w:sz w:val="20"/>
              </w:rPr>
              <w:t>specifica</w:t>
            </w:r>
            <w:r w:rsidR="003D2017">
              <w:rPr>
                <w:rFonts w:ascii="Arial" w:hAnsi="Arial" w:cs="Arial"/>
                <w:sz w:val="20"/>
              </w:rPr>
              <w:t>ti</w:t>
            </w:r>
            <w:r w:rsidRPr="00DA287D">
              <w:rPr>
                <w:rFonts w:ascii="Arial" w:hAnsi="Arial" w:cs="Arial"/>
                <w:sz w:val="20"/>
              </w:rPr>
              <w:t xml:space="preserve"> i corretti CFU di ogni singola UL.</w:t>
            </w:r>
          </w:p>
        </w:tc>
      </w:tr>
      <w:tr w:rsidR="005568B1" w:rsidRPr="00495311" w14:paraId="75667553" w14:textId="77777777" w:rsidTr="005568B1">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02FE2828" w14:textId="13BB0BEA" w:rsidR="005568B1" w:rsidRPr="00DA287D" w:rsidRDefault="005568B1" w:rsidP="005568B1">
            <w:pPr>
              <w:pStyle w:val="Paragrafoelenco1"/>
              <w:tabs>
                <w:tab w:val="left" w:pos="2654"/>
              </w:tabs>
              <w:spacing w:after="0" w:line="100" w:lineRule="atLeast"/>
              <w:ind w:left="0" w:right="57"/>
              <w:jc w:val="both"/>
              <w:rPr>
                <w:rFonts w:ascii="Arial" w:hAnsi="Arial" w:cs="Arial"/>
                <w:sz w:val="20"/>
                <w:szCs w:val="18"/>
                <w:lang w:val="it-IT"/>
              </w:rPr>
            </w:pPr>
            <w:r w:rsidRPr="00DA287D">
              <w:rPr>
                <w:rFonts w:ascii="Arial" w:hAnsi="Arial" w:cs="Arial"/>
                <w:b/>
                <w:sz w:val="20"/>
                <w:szCs w:val="18"/>
                <w:lang w:val="it-IT"/>
              </w:rPr>
              <w:t>Insegnament</w:t>
            </w:r>
            <w:r w:rsidR="003D2017">
              <w:rPr>
                <w:rFonts w:ascii="Arial" w:hAnsi="Arial" w:cs="Arial"/>
                <w:b/>
                <w:sz w:val="20"/>
                <w:szCs w:val="18"/>
                <w:lang w:val="it-IT"/>
              </w:rPr>
              <w:t>i</w:t>
            </w:r>
            <w:r w:rsidRPr="00DA287D">
              <w:rPr>
                <w:rFonts w:ascii="Arial" w:hAnsi="Arial" w:cs="Arial"/>
                <w:b/>
                <w:sz w:val="20"/>
                <w:szCs w:val="18"/>
                <w:lang w:val="it-IT"/>
              </w:rPr>
              <w:t xml:space="preserve"> con moduli </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09CF6BC7" w14:textId="76F13D35" w:rsidR="005568B1" w:rsidRPr="003D2017" w:rsidRDefault="003D2017" w:rsidP="003D2017">
            <w:pPr>
              <w:pStyle w:val="Nessunaspaziatura"/>
              <w:rPr>
                <w:rFonts w:ascii="Arial" w:hAnsi="Arial" w:cs="Arial"/>
                <w:sz w:val="20"/>
              </w:rPr>
            </w:pPr>
            <w:r>
              <w:rPr>
                <w:rFonts w:ascii="Arial" w:hAnsi="Arial" w:cs="Arial"/>
                <w:sz w:val="20"/>
              </w:rPr>
              <w:t>Vengono associati gli insegnamenti padri</w:t>
            </w:r>
          </w:p>
        </w:tc>
      </w:tr>
      <w:tr w:rsidR="003D2017" w:rsidRPr="00495311" w14:paraId="776BB516" w14:textId="77777777" w:rsidTr="005568B1">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40B73638" w14:textId="0C32DCA0" w:rsidR="003D2017" w:rsidRPr="00DA287D" w:rsidRDefault="003D2017" w:rsidP="005568B1">
            <w:pPr>
              <w:pStyle w:val="Paragrafoelenco1"/>
              <w:tabs>
                <w:tab w:val="left" w:pos="2654"/>
              </w:tabs>
              <w:spacing w:after="0" w:line="100" w:lineRule="atLeast"/>
              <w:ind w:left="0" w:right="57"/>
              <w:jc w:val="both"/>
              <w:rPr>
                <w:rFonts w:ascii="Arial" w:hAnsi="Arial" w:cs="Arial"/>
                <w:b/>
                <w:sz w:val="20"/>
                <w:szCs w:val="18"/>
                <w:lang w:val="it-IT"/>
              </w:rPr>
            </w:pPr>
            <w:r>
              <w:rPr>
                <w:rFonts w:ascii="Arial" w:hAnsi="Arial" w:cs="Arial"/>
                <w:b/>
                <w:sz w:val="20"/>
                <w:szCs w:val="18"/>
                <w:lang w:val="it-IT"/>
              </w:rPr>
              <w:t>Insegnamenti erogati in più anni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4FA7E792" w14:textId="5E2C554E" w:rsidR="003D2017" w:rsidRDefault="003D2017" w:rsidP="003D2017">
            <w:pPr>
              <w:pStyle w:val="Nessunaspaziatura"/>
              <w:rPr>
                <w:rFonts w:ascii="Arial" w:hAnsi="Arial" w:cs="Arial"/>
                <w:sz w:val="20"/>
              </w:rPr>
            </w:pPr>
            <w:r>
              <w:rPr>
                <w:rFonts w:ascii="Arial" w:hAnsi="Arial" w:cs="Arial"/>
                <w:sz w:val="20"/>
              </w:rPr>
              <w:t>Vengono associati gli insegnamenti di tutti gli anni</w:t>
            </w:r>
          </w:p>
        </w:tc>
      </w:tr>
      <w:bookmarkEnd w:id="88"/>
    </w:tbl>
    <w:p w14:paraId="76AFEEA7" w14:textId="77777777" w:rsidR="00570C4D" w:rsidRDefault="00570C4D" w:rsidP="00570C4D">
      <w:pPr>
        <w:spacing w:after="0" w:line="100" w:lineRule="atLeast"/>
        <w:ind w:right="27"/>
        <w:rPr>
          <w:rFonts w:ascii="Arial" w:hAnsi="Arial" w:cs="Calibri"/>
          <w:i/>
          <w:color w:val="000000"/>
          <w:sz w:val="20"/>
          <w:szCs w:val="20"/>
        </w:rPr>
      </w:pPr>
    </w:p>
    <w:p w14:paraId="56638676" w14:textId="77777777" w:rsidR="00185B06" w:rsidRDefault="00185B06">
      <w:pPr>
        <w:spacing w:after="0" w:line="100" w:lineRule="atLeast"/>
        <w:ind w:left="-142" w:right="27"/>
        <w:jc w:val="both"/>
        <w:rPr>
          <w:rFonts w:ascii="Arial" w:hAnsi="Arial" w:cs="Calibri"/>
          <w:color w:val="000000"/>
          <w:sz w:val="20"/>
          <w:szCs w:val="20"/>
        </w:rPr>
      </w:pPr>
    </w:p>
    <w:p w14:paraId="432A3834" w14:textId="77777777" w:rsidR="00570C4D" w:rsidRPr="00F40B90" w:rsidRDefault="00570C4D" w:rsidP="00570C4D">
      <w:pPr>
        <w:pStyle w:val="Titolo5"/>
        <w:ind w:left="360" w:right="56" w:hanging="360"/>
        <w:jc w:val="center"/>
        <w:rPr>
          <w:rStyle w:val="TitoloCarattere"/>
          <w:rFonts w:ascii="Arial" w:hAnsi="Arial" w:cs="Arial"/>
          <w:b/>
          <w:i w:val="0"/>
          <w:iCs w:val="0"/>
          <w:color w:val="538135"/>
        </w:rPr>
      </w:pPr>
      <w:bookmarkStart w:id="89" w:name="_Toc36909587"/>
      <w:bookmarkStart w:id="90" w:name="_Toc41291564"/>
      <w:bookmarkStart w:id="91" w:name="_Toc203731660"/>
      <w:r w:rsidRPr="00F40B90">
        <w:rPr>
          <w:rStyle w:val="TitoloCarattere"/>
          <w:rFonts w:ascii="Arial" w:hAnsi="Arial" w:cs="Arial"/>
          <w:b/>
          <w:i w:val="0"/>
          <w:iCs w:val="0"/>
          <w:color w:val="538135"/>
        </w:rPr>
        <w:t>Offerta didattica erogata</w:t>
      </w:r>
      <w:bookmarkEnd w:id="89"/>
      <w:bookmarkEnd w:id="90"/>
      <w:bookmarkEnd w:id="91"/>
    </w:p>
    <w:p w14:paraId="45BB0CD7" w14:textId="77777777" w:rsidR="00570C4D" w:rsidRDefault="00570C4D" w:rsidP="00570C4D">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70C4D" w:rsidRPr="00860820" w14:paraId="75E2F930"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33E867CD" w14:textId="77777777" w:rsidR="00570C4D" w:rsidRPr="00015945" w:rsidRDefault="00F17808" w:rsidP="00DA287D">
            <w:pPr>
              <w:pStyle w:val="Nessunaspaziatura"/>
              <w:rPr>
                <w:rFonts w:ascii="Arial" w:hAnsi="Arial" w:cs="Arial"/>
                <w:b/>
                <w:bCs/>
                <w:smallCaps/>
                <w:kern w:val="28"/>
                <w:sz w:val="24"/>
                <w:szCs w:val="32"/>
              </w:rPr>
            </w:pPr>
            <w:bookmarkStart w:id="92" w:name="_Toc36909588"/>
            <w:bookmarkStart w:id="93" w:name="_Toc203731661"/>
            <w:r w:rsidRPr="00C32167">
              <w:rPr>
                <w:rStyle w:val="TitoloCarattere"/>
                <w:rFonts w:ascii="Arial" w:eastAsia="SimSun" w:hAnsi="Arial" w:cs="Arial"/>
                <w:smallCaps/>
                <w:sz w:val="24"/>
              </w:rPr>
              <w:t>Offerta didattica erogata</w:t>
            </w:r>
            <w:bookmarkEnd w:id="92"/>
            <w:bookmarkEnd w:id="93"/>
            <w:r w:rsidRPr="00C32167">
              <w:rPr>
                <w:rStyle w:val="TitoloCarattere"/>
                <w:rFonts w:ascii="Arial" w:eastAsia="SimSun" w:hAnsi="Arial" w:cs="Arial"/>
                <w:smallCaps/>
                <w:sz w:val="24"/>
              </w:rPr>
              <w:t xml:space="preserve">                                                                                         </w:t>
            </w:r>
          </w:p>
        </w:tc>
      </w:tr>
      <w:tr w:rsidR="00570C4D" w:rsidRPr="00F17808" w14:paraId="57A0C0C6" w14:textId="77777777" w:rsidTr="00F40B90">
        <w:tc>
          <w:tcPr>
            <w:tcW w:w="9636" w:type="dxa"/>
            <w:tcBorders>
              <w:left w:val="single" w:sz="4" w:space="0" w:color="C0C0C0"/>
              <w:bottom w:val="single" w:sz="4" w:space="0" w:color="C0C0C0"/>
              <w:right w:val="single" w:sz="4" w:space="0" w:color="C0C0C0"/>
            </w:tcBorders>
            <w:shd w:val="clear" w:color="auto" w:fill="E2EFD9"/>
          </w:tcPr>
          <w:p w14:paraId="1F7E9ED9" w14:textId="77777777" w:rsidR="00570C4D" w:rsidRPr="00F61831" w:rsidRDefault="00952A2C" w:rsidP="00F61831">
            <w:pPr>
              <w:autoSpaceDE w:val="0"/>
              <w:autoSpaceDN w:val="0"/>
              <w:adjustRightInd w:val="0"/>
              <w:ind w:right="56"/>
              <w:jc w:val="both"/>
              <w:rPr>
                <w:rFonts w:ascii="Arial" w:hAnsi="Arial" w:cs="Arial"/>
                <w:sz w:val="20"/>
                <w:szCs w:val="20"/>
              </w:rPr>
            </w:pPr>
            <w:r w:rsidRPr="00952A2C">
              <w:rPr>
                <w:rFonts w:ascii="Arial" w:hAnsi="Arial" w:cs="Arial"/>
                <w:sz w:val="20"/>
                <w:szCs w:val="20"/>
              </w:rPr>
              <w:t>Dopo che l’U</w:t>
            </w:r>
            <w:r w:rsidR="005F48B0">
              <w:rPr>
                <w:rFonts w:ascii="Arial" w:hAnsi="Arial" w:cs="Arial"/>
                <w:sz w:val="20"/>
                <w:szCs w:val="20"/>
              </w:rPr>
              <w:t>.O.</w:t>
            </w:r>
            <w:r w:rsidRPr="00952A2C">
              <w:rPr>
                <w:rFonts w:ascii="Arial" w:hAnsi="Arial" w:cs="Arial"/>
                <w:sz w:val="20"/>
                <w:szCs w:val="20"/>
              </w:rPr>
              <w:t xml:space="preserve"> Offerta Formativa ha caricato le </w:t>
            </w:r>
            <w:r w:rsidRPr="00952A2C">
              <w:rPr>
                <w:rFonts w:ascii="Arial" w:hAnsi="Arial" w:cs="Arial"/>
                <w:b/>
                <w:sz w:val="20"/>
                <w:szCs w:val="20"/>
              </w:rPr>
              <w:t>coperture</w:t>
            </w:r>
            <w:r w:rsidRPr="00952A2C">
              <w:rPr>
                <w:rFonts w:ascii="Arial" w:hAnsi="Arial" w:cs="Arial"/>
                <w:sz w:val="20"/>
                <w:szCs w:val="20"/>
              </w:rPr>
              <w:t xml:space="preserve">, è necessario che l’U.O. </w:t>
            </w:r>
            <w:r w:rsidR="00402381">
              <w:rPr>
                <w:rFonts w:ascii="Arial" w:hAnsi="Arial" w:cs="Arial"/>
                <w:sz w:val="20"/>
                <w:szCs w:val="20"/>
              </w:rPr>
              <w:t>Segreteria Corsi di Studio</w:t>
            </w:r>
            <w:r w:rsidR="005F48B0">
              <w:rPr>
                <w:rFonts w:ascii="Arial" w:hAnsi="Arial" w:cs="Arial"/>
                <w:sz w:val="20"/>
                <w:szCs w:val="20"/>
              </w:rPr>
              <w:t xml:space="preserve"> </w:t>
            </w:r>
            <w:r w:rsidRPr="00952A2C">
              <w:rPr>
                <w:rFonts w:ascii="Arial" w:hAnsi="Arial" w:cs="Arial"/>
                <w:sz w:val="20"/>
                <w:szCs w:val="20"/>
              </w:rPr>
              <w:t>verifichi</w:t>
            </w:r>
            <w:r w:rsidRPr="00952A2C">
              <w:rPr>
                <w:rFonts w:ascii="Arial" w:hAnsi="Arial" w:cs="Arial"/>
                <w:b/>
                <w:sz w:val="20"/>
                <w:szCs w:val="20"/>
              </w:rPr>
              <w:t xml:space="preserve"> la correttezza dei dati (nominativi e ore)</w:t>
            </w:r>
            <w:r w:rsidRPr="00952A2C">
              <w:rPr>
                <w:rFonts w:ascii="Arial" w:hAnsi="Arial" w:cs="Arial"/>
                <w:sz w:val="20"/>
                <w:szCs w:val="20"/>
              </w:rPr>
              <w:t xml:space="preserve"> e che comunichi tempestivamente all’Ufficio stesso eventuali variazioni, in modo che vengano aggiornati correttamente.</w:t>
            </w:r>
          </w:p>
        </w:tc>
      </w:tr>
    </w:tbl>
    <w:p w14:paraId="4D1052E1" w14:textId="77777777" w:rsidR="00C92EF7" w:rsidRDefault="00C92EF7" w:rsidP="00C639D8">
      <w:pPr>
        <w:spacing w:after="0" w:line="100" w:lineRule="atLeast"/>
        <w:ind w:right="27"/>
        <w:jc w:val="both"/>
        <w:rPr>
          <w:rFonts w:ascii="Arial" w:hAnsi="Arial" w:cs="Calibri"/>
          <w:color w:val="000000"/>
          <w:sz w:val="20"/>
          <w:szCs w:val="20"/>
        </w:rPr>
      </w:pPr>
    </w:p>
    <w:p w14:paraId="0648719C" w14:textId="77777777" w:rsidR="00ED2490" w:rsidRDefault="00ED2490" w:rsidP="00C639D8">
      <w:pPr>
        <w:spacing w:after="0" w:line="100" w:lineRule="atLeast"/>
        <w:ind w:right="27"/>
        <w:jc w:val="both"/>
        <w:rPr>
          <w:rFonts w:ascii="Arial" w:hAnsi="Arial" w:cs="Calibri"/>
          <w:color w:val="000000"/>
          <w:sz w:val="20"/>
          <w:szCs w:val="20"/>
        </w:rPr>
      </w:pPr>
    </w:p>
    <w:p w14:paraId="243B286B" w14:textId="77777777" w:rsidR="00DE0383" w:rsidRDefault="00DE0383" w:rsidP="00C639D8">
      <w:pPr>
        <w:spacing w:after="0" w:line="100" w:lineRule="atLeast"/>
        <w:ind w:right="27"/>
        <w:jc w:val="both"/>
        <w:rPr>
          <w:rFonts w:ascii="Arial" w:hAnsi="Arial" w:cs="Calibri"/>
          <w:color w:val="000000"/>
          <w:sz w:val="20"/>
          <w:szCs w:val="20"/>
        </w:rPr>
      </w:pPr>
    </w:p>
    <w:p w14:paraId="0C8A53EF" w14:textId="77777777" w:rsidR="00DE0383" w:rsidRDefault="00DE0383" w:rsidP="00C639D8">
      <w:pPr>
        <w:spacing w:after="0" w:line="100" w:lineRule="atLeast"/>
        <w:ind w:right="27"/>
        <w:jc w:val="both"/>
        <w:rPr>
          <w:rFonts w:ascii="Arial" w:hAnsi="Arial" w:cs="Calibri"/>
          <w:color w:val="000000"/>
          <w:sz w:val="20"/>
          <w:szCs w:val="20"/>
        </w:rPr>
      </w:pPr>
    </w:p>
    <w:p w14:paraId="31C2C11B" w14:textId="77777777" w:rsidR="00F61831" w:rsidRDefault="00F61831" w:rsidP="00C639D8">
      <w:pPr>
        <w:spacing w:after="0" w:line="100" w:lineRule="atLeast"/>
        <w:ind w:right="27"/>
        <w:jc w:val="both"/>
        <w:rPr>
          <w:rFonts w:ascii="Arial" w:hAnsi="Arial" w:cs="Calibri"/>
          <w:color w:val="000000"/>
          <w:sz w:val="20"/>
          <w:szCs w:val="20"/>
        </w:rPr>
      </w:pPr>
    </w:p>
    <w:p w14:paraId="1776F503" w14:textId="77777777" w:rsidR="00F61831" w:rsidRDefault="00F61831" w:rsidP="00C639D8">
      <w:pPr>
        <w:spacing w:after="0" w:line="100" w:lineRule="atLeast"/>
        <w:ind w:right="27"/>
        <w:jc w:val="both"/>
        <w:rPr>
          <w:rFonts w:ascii="Arial" w:hAnsi="Arial" w:cs="Calibri"/>
          <w:color w:val="000000"/>
          <w:sz w:val="20"/>
          <w:szCs w:val="20"/>
        </w:rPr>
      </w:pPr>
    </w:p>
    <w:p w14:paraId="49A24383" w14:textId="34380116" w:rsidR="00F61831" w:rsidRDefault="00F61831" w:rsidP="00C639D8">
      <w:pPr>
        <w:spacing w:after="0" w:line="100" w:lineRule="atLeast"/>
        <w:ind w:right="27"/>
        <w:jc w:val="both"/>
        <w:rPr>
          <w:rFonts w:ascii="Arial" w:hAnsi="Arial" w:cs="Calibri"/>
          <w:color w:val="000000"/>
          <w:sz w:val="20"/>
          <w:szCs w:val="20"/>
        </w:rPr>
      </w:pPr>
    </w:p>
    <w:p w14:paraId="638E7904" w14:textId="6BC567FD" w:rsidR="007D4504" w:rsidRDefault="007D4504" w:rsidP="00C639D8">
      <w:pPr>
        <w:spacing w:after="0" w:line="100" w:lineRule="atLeast"/>
        <w:ind w:right="27"/>
        <w:jc w:val="both"/>
        <w:rPr>
          <w:rFonts w:ascii="Arial" w:hAnsi="Arial" w:cs="Calibri"/>
          <w:color w:val="000000"/>
          <w:sz w:val="20"/>
          <w:szCs w:val="20"/>
        </w:rPr>
      </w:pPr>
    </w:p>
    <w:p w14:paraId="0F335770" w14:textId="3FAE2759" w:rsidR="007D4504" w:rsidRDefault="007D4504" w:rsidP="00C639D8">
      <w:pPr>
        <w:spacing w:after="0" w:line="100" w:lineRule="atLeast"/>
        <w:ind w:right="27"/>
        <w:jc w:val="both"/>
        <w:rPr>
          <w:rFonts w:ascii="Arial" w:hAnsi="Arial" w:cs="Calibri"/>
          <w:color w:val="000000"/>
          <w:sz w:val="20"/>
          <w:szCs w:val="20"/>
        </w:rPr>
      </w:pPr>
    </w:p>
    <w:p w14:paraId="17285C00" w14:textId="025E173D" w:rsidR="007D4504" w:rsidRDefault="007D4504" w:rsidP="00C639D8">
      <w:pPr>
        <w:spacing w:after="0" w:line="100" w:lineRule="atLeast"/>
        <w:ind w:right="27"/>
        <w:jc w:val="both"/>
        <w:rPr>
          <w:rFonts w:ascii="Arial" w:hAnsi="Arial" w:cs="Calibri"/>
          <w:color w:val="000000"/>
          <w:sz w:val="20"/>
          <w:szCs w:val="20"/>
        </w:rPr>
      </w:pPr>
    </w:p>
    <w:p w14:paraId="6EAE2B37" w14:textId="2ABCD5B2" w:rsidR="007D4504" w:rsidRDefault="007D4504" w:rsidP="00C639D8">
      <w:pPr>
        <w:spacing w:after="0" w:line="100" w:lineRule="atLeast"/>
        <w:ind w:right="27"/>
        <w:jc w:val="both"/>
        <w:rPr>
          <w:rFonts w:ascii="Arial" w:hAnsi="Arial" w:cs="Calibri"/>
          <w:color w:val="000000"/>
          <w:sz w:val="20"/>
          <w:szCs w:val="20"/>
        </w:rPr>
      </w:pPr>
    </w:p>
    <w:p w14:paraId="295EC9AF" w14:textId="77777777" w:rsidR="007D4504" w:rsidRDefault="007D4504" w:rsidP="00C639D8">
      <w:pPr>
        <w:spacing w:after="0" w:line="100" w:lineRule="atLeast"/>
        <w:ind w:right="27"/>
        <w:jc w:val="both"/>
        <w:rPr>
          <w:rFonts w:ascii="Arial" w:hAnsi="Arial" w:cs="Calibri"/>
          <w:color w:val="000000"/>
          <w:sz w:val="20"/>
          <w:szCs w:val="20"/>
        </w:rPr>
      </w:pPr>
    </w:p>
    <w:p w14:paraId="7104E71B" w14:textId="77777777" w:rsidR="00F61831" w:rsidRDefault="00F61831" w:rsidP="00C639D8">
      <w:pPr>
        <w:spacing w:after="0" w:line="100" w:lineRule="atLeast"/>
        <w:ind w:right="27"/>
        <w:jc w:val="both"/>
        <w:rPr>
          <w:rFonts w:ascii="Arial" w:hAnsi="Arial" w:cs="Calibri"/>
          <w:color w:val="000000"/>
          <w:sz w:val="20"/>
          <w:szCs w:val="20"/>
        </w:rPr>
      </w:pPr>
    </w:p>
    <w:p w14:paraId="6422F3F0" w14:textId="77777777" w:rsidR="009F4B89" w:rsidRDefault="009F4B89" w:rsidP="00C639D8">
      <w:pPr>
        <w:spacing w:after="0" w:line="100" w:lineRule="atLeast"/>
        <w:ind w:right="27"/>
        <w:jc w:val="both"/>
        <w:rPr>
          <w:rFonts w:ascii="Arial" w:hAnsi="Arial" w:cs="Calibri"/>
          <w:color w:val="000000"/>
          <w:sz w:val="20"/>
          <w:szCs w:val="20"/>
        </w:rPr>
      </w:pPr>
    </w:p>
    <w:p w14:paraId="2BF52537" w14:textId="77777777" w:rsidR="009F4B89" w:rsidRDefault="009F4B89" w:rsidP="00C639D8">
      <w:pPr>
        <w:spacing w:after="0" w:line="100" w:lineRule="atLeast"/>
        <w:ind w:right="27"/>
        <w:jc w:val="both"/>
        <w:rPr>
          <w:rFonts w:ascii="Arial" w:hAnsi="Arial" w:cs="Calibri"/>
          <w:color w:val="000000"/>
          <w:sz w:val="20"/>
          <w:szCs w:val="20"/>
        </w:rPr>
      </w:pPr>
    </w:p>
    <w:p w14:paraId="527B50DD" w14:textId="77777777" w:rsidR="00ED2490" w:rsidRDefault="00ED2490">
      <w:pPr>
        <w:spacing w:after="0" w:line="100" w:lineRule="atLeast"/>
        <w:ind w:right="27"/>
        <w:jc w:val="both"/>
        <w:rPr>
          <w:rFonts w:ascii="Arial" w:hAnsi="Arial" w:cs="Calibri"/>
          <w:color w:val="000000"/>
          <w:sz w:val="20"/>
          <w:szCs w:val="20"/>
        </w:rPr>
      </w:pPr>
    </w:p>
    <w:sectPr w:rsidR="00ED2490">
      <w:headerReference w:type="default" r:id="rId10"/>
      <w:footerReference w:type="default" r:id="rId11"/>
      <w:pgSz w:w="11906" w:h="16838"/>
      <w:pgMar w:top="1418" w:right="1021" w:bottom="1247" w:left="1247" w:header="709" w:footer="567"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65801" w14:textId="77777777" w:rsidR="00FD1A4B" w:rsidRDefault="00FD1A4B">
      <w:pPr>
        <w:spacing w:after="0" w:line="240" w:lineRule="auto"/>
      </w:pPr>
      <w:r>
        <w:separator/>
      </w:r>
    </w:p>
  </w:endnote>
  <w:endnote w:type="continuationSeparator" w:id="0">
    <w:p w14:paraId="3B07CE7C" w14:textId="77777777" w:rsidR="00FD1A4B" w:rsidRDefault="00FD1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w:altName w:val="Times New Roman"/>
    <w:panose1 w:val="00000000000000000000"/>
    <w:charset w:val="00"/>
    <w:family w:val="auto"/>
    <w:notTrueType/>
    <w:pitch w:val="variable"/>
    <w:sig w:usb0="00000003" w:usb1="08070000" w:usb2="00000010" w:usb3="00000000" w:csb0="00020001" w:csb1="00000000"/>
  </w:font>
  <w:font w:name="SimSun">
    <w:altName w:val="宋体"/>
    <w:panose1 w:val="02010600030101010101"/>
    <w:charset w:val="86"/>
    <w:family w:val="auto"/>
    <w:pitch w:val="variable"/>
    <w:sig w:usb0="00000203" w:usb1="288F0000" w:usb2="00000016" w:usb3="00000000" w:csb0="00040001" w:csb1="00000000"/>
  </w:font>
  <w:font w:name="font572">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743AD" w14:textId="77777777" w:rsidR="00FD1A4B" w:rsidRDefault="00FD1A4B">
    <w:pPr>
      <w:pStyle w:val="Pidipagina"/>
      <w:jc w:val="right"/>
    </w:pPr>
    <w:r>
      <w:fldChar w:fldCharType="begin"/>
    </w:r>
    <w:r>
      <w:instrText xml:space="preserve"> PAGE </w:instrText>
    </w:r>
    <w:r>
      <w:fldChar w:fldCharType="separate"/>
    </w:r>
    <w:r>
      <w:rPr>
        <w:noProof/>
      </w:rPr>
      <w:t>37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4F6B8" w14:textId="77777777" w:rsidR="00FD1A4B" w:rsidRDefault="00FD1A4B">
      <w:pPr>
        <w:spacing w:after="0" w:line="240" w:lineRule="auto"/>
      </w:pPr>
      <w:r>
        <w:separator/>
      </w:r>
    </w:p>
  </w:footnote>
  <w:footnote w:type="continuationSeparator" w:id="0">
    <w:p w14:paraId="75730DE4" w14:textId="77777777" w:rsidR="00FD1A4B" w:rsidRDefault="00FD1A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48607" w14:textId="77777777" w:rsidR="00FD1A4B" w:rsidRDefault="00FD1A4B">
    <w:pPr>
      <w:tabs>
        <w:tab w:val="center" w:pos="4819"/>
        <w:tab w:val="left" w:pos="7088"/>
        <w:tab w:val="right" w:pos="9674"/>
      </w:tabs>
      <w:spacing w:after="0" w:line="100" w:lineRule="atLeast"/>
      <w:ind w:left="-284" w:right="-149" w:firstLine="142"/>
      <w:rPr>
        <w:rFonts w:ascii="Arial" w:eastAsia="MS Mincho" w:hAnsi="Arial" w:cs="Arial"/>
        <w:sz w:val="20"/>
        <w:szCs w:val="20"/>
      </w:rPr>
    </w:pPr>
    <w:r>
      <w:rPr>
        <w:noProof/>
        <w:lang w:eastAsia="it-IT"/>
      </w:rPr>
      <w:drawing>
        <wp:inline distT="0" distB="0" distL="0" distR="0" wp14:anchorId="3C3243CD" wp14:editId="6F5FEEDB">
          <wp:extent cx="1914525" cy="6477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647700"/>
                  </a:xfrm>
                  <a:prstGeom prst="rect">
                    <a:avLst/>
                  </a:prstGeom>
                  <a:solidFill>
                    <a:srgbClr val="FFFFFF">
                      <a:alpha val="0"/>
                    </a:srgbClr>
                  </a:solidFill>
                  <a:ln>
                    <a:noFill/>
                  </a:ln>
                </pic:spPr>
              </pic:pic>
            </a:graphicData>
          </a:graphic>
        </wp:inline>
      </w:drawing>
    </w:r>
    <w:r>
      <w:tab/>
    </w:r>
  </w:p>
  <w:p w14:paraId="1F2683D3" w14:textId="77777777" w:rsidR="00FD1A4B" w:rsidRDefault="00FD1A4B">
    <w:pPr>
      <w:tabs>
        <w:tab w:val="center" w:pos="4819"/>
        <w:tab w:val="left" w:pos="7088"/>
        <w:tab w:val="right" w:pos="9674"/>
      </w:tabs>
      <w:spacing w:after="0" w:line="100" w:lineRule="atLeast"/>
      <w:ind w:left="-284" w:right="-11" w:firstLine="148"/>
      <w:jc w:val="right"/>
      <w:rPr>
        <w:rFonts w:ascii="Arial" w:eastAsia="MS Mincho" w:hAnsi="Arial" w:cs="Arial"/>
        <w:sz w:val="20"/>
        <w:szCs w:val="20"/>
      </w:rPr>
    </w:pPr>
    <w:r>
      <w:rPr>
        <w:rFonts w:ascii="Arial" w:eastAsia="MS Mincho" w:hAnsi="Arial" w:cs="Arial"/>
        <w:sz w:val="20"/>
        <w:szCs w:val="20"/>
      </w:rPr>
      <w:t>SUA-</w:t>
    </w:r>
    <w:proofErr w:type="spellStart"/>
    <w:r>
      <w:rPr>
        <w:rFonts w:ascii="Arial" w:eastAsia="MS Mincho" w:hAnsi="Arial" w:cs="Arial"/>
        <w:sz w:val="20"/>
        <w:szCs w:val="20"/>
      </w:rPr>
      <w:t>CdS</w:t>
    </w:r>
    <w:proofErr w:type="spellEnd"/>
  </w:p>
  <w:p w14:paraId="239C01DB" w14:textId="5BEE1923" w:rsidR="00FD1A4B" w:rsidRDefault="003F1459">
    <w:pPr>
      <w:tabs>
        <w:tab w:val="center" w:pos="4819"/>
      </w:tabs>
      <w:spacing w:after="0" w:line="100" w:lineRule="atLeast"/>
      <w:ind w:left="-284" w:right="11" w:firstLine="148"/>
      <w:jc w:val="right"/>
      <w:rPr>
        <w:rFonts w:ascii="Arial" w:eastAsia="MS Mincho" w:hAnsi="Arial" w:cs="Arial"/>
        <w:sz w:val="20"/>
        <w:szCs w:val="20"/>
      </w:rPr>
    </w:pPr>
    <w:r>
      <w:rPr>
        <w:rFonts w:ascii="Arial" w:eastAsia="MS Mincho" w:hAnsi="Arial" w:cs="Arial"/>
        <w:sz w:val="20"/>
        <w:szCs w:val="20"/>
      </w:rPr>
      <w:t>REPLICA</w:t>
    </w:r>
    <w:r w:rsidR="00FD1A4B">
      <w:rPr>
        <w:rFonts w:ascii="Arial" w:eastAsia="MS Mincho" w:hAnsi="Arial" w:cs="Arial"/>
        <w:sz w:val="20"/>
        <w:szCs w:val="20"/>
      </w:rPr>
      <w:t xml:space="preserve"> CDS</w:t>
    </w:r>
  </w:p>
  <w:p w14:paraId="32FFFDFC" w14:textId="77777777" w:rsidR="00FD1A4B" w:rsidRDefault="00FD1A4B">
    <w:pPr>
      <w:tabs>
        <w:tab w:val="center" w:pos="4819"/>
      </w:tabs>
      <w:spacing w:after="0" w:line="100" w:lineRule="atLeast"/>
      <w:ind w:left="-284" w:right="11" w:firstLine="148"/>
      <w:jc w:val="right"/>
      <w:rPr>
        <w:rFonts w:ascii="Arial" w:eastAsia="MS Mincho"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pStyle w:val="Titolo2"/>
      <w:suff w:val="nothing"/>
      <w:lvlText w:val=""/>
      <w:lvlJc w:val="left"/>
      <w:pPr>
        <w:tabs>
          <w:tab w:val="num" w:pos="0"/>
        </w:tabs>
        <w:ind w:left="576" w:hanging="576"/>
      </w:pPr>
    </w:lvl>
    <w:lvl w:ilvl="2">
      <w:start w:val="1"/>
      <w:numFmt w:val="none"/>
      <w:pStyle w:val="Titolo3"/>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lvl>
    <w:lvl w:ilvl="4">
      <w:start w:val="1"/>
      <w:numFmt w:val="none"/>
      <w:pStyle w:val="Titolo5"/>
      <w:suff w:val="nothing"/>
      <w:lvlText w:val=""/>
      <w:lvlJc w:val="left"/>
      <w:pPr>
        <w:tabs>
          <w:tab w:val="num" w:pos="0"/>
        </w:tabs>
        <w:ind w:left="1008" w:hanging="1008"/>
      </w:pPr>
    </w:lvl>
    <w:lvl w:ilvl="5">
      <w:start w:val="1"/>
      <w:numFmt w:val="none"/>
      <w:pStyle w:val="Titolo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7"/>
    <w:lvl w:ilvl="0">
      <w:start w:val="1"/>
      <w:numFmt w:val="bullet"/>
      <w:lvlText w:val=""/>
      <w:lvlJc w:val="left"/>
      <w:pPr>
        <w:tabs>
          <w:tab w:val="num" w:pos="0"/>
        </w:tabs>
        <w:ind w:left="360" w:hanging="360"/>
      </w:pPr>
      <w:rPr>
        <w:rFonts w:ascii="Wingdings" w:hAnsi="Wingdings" w:cs="Wingdings"/>
        <w:lang w:val="it-IT"/>
      </w:rPr>
    </w:lvl>
    <w:lvl w:ilvl="1">
      <w:start w:val="1"/>
      <w:numFmt w:val="lowerLetter"/>
      <w:lvlText w:val="%2."/>
      <w:lvlJc w:val="left"/>
      <w:pPr>
        <w:tabs>
          <w:tab w:val="num" w:pos="0"/>
        </w:tabs>
        <w:ind w:left="1080" w:hanging="360"/>
      </w:pPr>
      <w:rPr>
        <w:rFonts w:ascii="Courier New" w:hAnsi="Courier New" w:cs="Courier New"/>
      </w:r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rPr>
        <w:rFonts w:ascii="Symbol" w:hAnsi="Symbol" w:cs="Symbol"/>
      </w:r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 w15:restartNumberingAfterBreak="0">
    <w:nsid w:val="00000003"/>
    <w:multiLevelType w:val="multilevel"/>
    <w:tmpl w:val="00000003"/>
    <w:name w:val="WW8Num28"/>
    <w:lvl w:ilvl="0">
      <w:start w:val="1"/>
      <w:numFmt w:val="decimal"/>
      <w:lvlText w:val="%1."/>
      <w:lvlJc w:val="left"/>
      <w:pPr>
        <w:tabs>
          <w:tab w:val="num" w:pos="0"/>
        </w:tabs>
        <w:ind w:left="360" w:hanging="360"/>
      </w:pPr>
      <w:rPr>
        <w:rFonts w:ascii="Wingdings" w:hAnsi="Wingdings" w:cs="Wingdings"/>
        <w:lang w:val="it-IT"/>
      </w:rPr>
    </w:lvl>
    <w:lvl w:ilvl="1">
      <w:start w:val="1"/>
      <w:numFmt w:val="bullet"/>
      <w:lvlText w:val="o"/>
      <w:lvlJc w:val="left"/>
      <w:pPr>
        <w:tabs>
          <w:tab w:val="num" w:pos="0"/>
        </w:tabs>
        <w:ind w:left="1080" w:hanging="360"/>
      </w:pPr>
      <w:rPr>
        <w:rFonts w:ascii="Courier New" w:hAnsi="Courier New" w:cs="Arial"/>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Arial"/>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Arial"/>
      </w:rPr>
    </w:lvl>
    <w:lvl w:ilvl="8">
      <w:start w:val="1"/>
      <w:numFmt w:val="bullet"/>
      <w:lvlText w:val=""/>
      <w:lvlJc w:val="left"/>
      <w:pPr>
        <w:tabs>
          <w:tab w:val="num" w:pos="0"/>
        </w:tabs>
        <w:ind w:left="6120" w:hanging="360"/>
      </w:pPr>
      <w:rPr>
        <w:rFonts w:ascii="Wingdings" w:hAnsi="Wingdings" w:cs="Wingdings"/>
      </w:rPr>
    </w:lvl>
  </w:abstractNum>
  <w:abstractNum w:abstractNumId="3" w15:restartNumberingAfterBreak="0">
    <w:nsid w:val="00000004"/>
    <w:multiLevelType w:val="multilevel"/>
    <w:tmpl w:val="00000004"/>
    <w:name w:val="WW8Num29"/>
    <w:lvl w:ilvl="0">
      <w:start w:val="1"/>
      <w:numFmt w:val="bullet"/>
      <w:lvlText w:val=""/>
      <w:lvlJc w:val="left"/>
      <w:pPr>
        <w:tabs>
          <w:tab w:val="num" w:pos="0"/>
        </w:tabs>
        <w:ind w:left="720" w:hanging="360"/>
      </w:pPr>
      <w:rPr>
        <w:rFonts w:ascii="Wingdings" w:hAnsi="Wingdings" w:cs="Wingdings"/>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4" w15:restartNumberingAfterBreak="0">
    <w:nsid w:val="00000005"/>
    <w:multiLevelType w:val="multilevel"/>
    <w:tmpl w:val="00000005"/>
    <w:name w:val="WW8Num30"/>
    <w:lvl w:ilvl="0">
      <w:start w:val="1"/>
      <w:numFmt w:val="bullet"/>
      <w:lvlText w:val="-"/>
      <w:lvlJc w:val="left"/>
      <w:pPr>
        <w:tabs>
          <w:tab w:val="num" w:pos="708"/>
        </w:tabs>
        <w:ind w:left="720" w:hanging="360"/>
      </w:pPr>
      <w:rPr>
        <w:rFonts w:ascii="Arial" w:hAnsi="Arial" w:cs="Arial"/>
        <w:color w:val="000000"/>
        <w:sz w:val="24"/>
        <w:szCs w:val="24"/>
        <w:lang w:val="it-I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00000006"/>
    <w:name w:val="WW8Num31"/>
    <w:lvl w:ilvl="0">
      <w:start w:val="5"/>
      <w:numFmt w:val="bullet"/>
      <w:lvlText w:val="-"/>
      <w:lvlJc w:val="left"/>
      <w:pPr>
        <w:tabs>
          <w:tab w:val="num" w:pos="708"/>
        </w:tabs>
        <w:ind w:left="720" w:hanging="360"/>
      </w:pPr>
      <w:rPr>
        <w:rFonts w:ascii="Arial" w:hAnsi="Arial" w:cs="Wingdings"/>
      </w:rPr>
    </w:lvl>
    <w:lvl w:ilvl="1">
      <w:start w:val="1"/>
      <w:numFmt w:val="bullet"/>
      <w:lvlText w:val="o"/>
      <w:lvlJc w:val="left"/>
      <w:pPr>
        <w:tabs>
          <w:tab w:val="num" w:pos="0"/>
        </w:tabs>
        <w:ind w:left="1440" w:hanging="360"/>
      </w:pPr>
      <w:rPr>
        <w:rFonts w:ascii="Courier New" w:hAnsi="Courier New" w:cs="Aria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Arial"/>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Arial"/>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8Num3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00000008"/>
    <w:name w:val="WW8Num36"/>
    <w:lvl w:ilvl="0">
      <w:start w:val="1"/>
      <w:numFmt w:val="decimal"/>
      <w:lvlText w:val="%1."/>
      <w:lvlJc w:val="left"/>
      <w:pPr>
        <w:tabs>
          <w:tab w:val="num" w:pos="0"/>
        </w:tabs>
        <w:ind w:left="720" w:hanging="360"/>
      </w:pPr>
      <w:rPr>
        <w:rFonts w:ascii="Wingdings" w:hAnsi="Wingdings" w:cs="Wingdings"/>
      </w:rPr>
    </w:lvl>
    <w:lvl w:ilvl="1">
      <w:start w:val="1"/>
      <w:numFmt w:val="lowerLetter"/>
      <w:lvlText w:val="%2."/>
      <w:lvlJc w:val="left"/>
      <w:pPr>
        <w:tabs>
          <w:tab w:val="num" w:pos="0"/>
        </w:tabs>
        <w:ind w:left="1440" w:hanging="360"/>
      </w:pPr>
      <w:rPr>
        <w:rFonts w:ascii="Courier New" w:hAnsi="Courier New" w:cs="Courier New"/>
      </w:r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rPr>
        <w:rFonts w:ascii="Symbol" w:hAnsi="Symbol" w:cs="Symbol"/>
      </w:r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15:restartNumberingAfterBreak="0">
    <w:nsid w:val="00000009"/>
    <w:multiLevelType w:val="multilevel"/>
    <w:tmpl w:val="00000009"/>
    <w:name w:val="WW8Num37"/>
    <w:lvl w:ilvl="0">
      <w:start w:val="1"/>
      <w:numFmt w:val="bullet"/>
      <w:lvlText w:val=""/>
      <w:lvlJc w:val="left"/>
      <w:pPr>
        <w:tabs>
          <w:tab w:val="num" w:pos="0"/>
        </w:tabs>
        <w:ind w:left="360" w:hanging="360"/>
      </w:pPr>
      <w:rPr>
        <w:rFonts w:ascii="Wingdings" w:hAnsi="Wingdings"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Symbol"/>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Symbol"/>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Symbol"/>
      </w:rPr>
    </w:lvl>
  </w:abstractNum>
  <w:abstractNum w:abstractNumId="9" w15:restartNumberingAfterBreak="0">
    <w:nsid w:val="0000000A"/>
    <w:multiLevelType w:val="multilevel"/>
    <w:tmpl w:val="0000000A"/>
    <w:name w:val="WW8Num38"/>
    <w:lvl w:ilvl="0">
      <w:start w:val="1"/>
      <w:numFmt w:val="bullet"/>
      <w:lvlText w:val=""/>
      <w:lvlJc w:val="left"/>
      <w:pPr>
        <w:tabs>
          <w:tab w:val="num" w:pos="0"/>
        </w:tabs>
        <w:ind w:left="360" w:hanging="360"/>
      </w:pPr>
      <w:rPr>
        <w:rFonts w:ascii="Wingdings" w:hAnsi="Wingdings" w:cs="Calibri"/>
        <w:color w:val="000000"/>
        <w:sz w:val="24"/>
        <w:szCs w:val="24"/>
        <w:lang w:val="it-IT"/>
      </w:rPr>
    </w:lvl>
    <w:lvl w:ilvl="1">
      <w:start w:val="1"/>
      <w:numFmt w:val="bullet"/>
      <w:lvlText w:val="•"/>
      <w:lvlJc w:val="left"/>
      <w:pPr>
        <w:tabs>
          <w:tab w:val="num" w:pos="0"/>
        </w:tabs>
        <w:ind w:left="1080" w:hanging="360"/>
      </w:pPr>
      <w:rPr>
        <w:rFonts w:ascii="Arial" w:hAnsi="Arial"/>
      </w:rPr>
    </w:lvl>
    <w:lvl w:ilvl="2">
      <w:start w:val="1"/>
      <w:numFmt w:val="bullet"/>
      <w:lvlText w:val=""/>
      <w:lvlJc w:val="left"/>
      <w:pPr>
        <w:tabs>
          <w:tab w:val="num" w:pos="0"/>
        </w:tabs>
        <w:ind w:left="1800" w:hanging="360"/>
      </w:pPr>
      <w:rPr>
        <w:rFonts w:ascii="Wingdings" w:hAnsi="Wingdings" w:cs="Calibri"/>
        <w:color w:val="000000"/>
        <w:sz w:val="24"/>
        <w:szCs w:val="24"/>
        <w:lang w:val="it-IT"/>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cs="Calibri"/>
        <w:color w:val="000000"/>
        <w:sz w:val="24"/>
        <w:szCs w:val="24"/>
        <w:lang w:val="it-IT"/>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cs="Calibri"/>
        <w:color w:val="000000"/>
        <w:sz w:val="24"/>
        <w:szCs w:val="24"/>
        <w:lang w:val="it-IT"/>
      </w:rPr>
    </w:lvl>
  </w:abstractNum>
  <w:abstractNum w:abstractNumId="10" w15:restartNumberingAfterBreak="0">
    <w:nsid w:val="0000000B"/>
    <w:multiLevelType w:val="multilevel"/>
    <w:tmpl w:val="0000000B"/>
    <w:name w:val="WW8Num39"/>
    <w:lvl w:ilvl="0">
      <w:start w:val="1"/>
      <w:numFmt w:val="bullet"/>
      <w:lvlText w:val=""/>
      <w:lvlJc w:val="left"/>
      <w:pPr>
        <w:tabs>
          <w:tab w:val="num" w:pos="0"/>
        </w:tabs>
        <w:ind w:left="36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color w:val="000000"/>
        <w:sz w:val="24"/>
        <w:szCs w:val="24"/>
        <w:lang w:val="it-IT"/>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color w:val="000000"/>
        <w:sz w:val="24"/>
        <w:szCs w:val="24"/>
        <w:lang w:val="it-IT"/>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color w:val="000000"/>
        <w:sz w:val="24"/>
        <w:szCs w:val="24"/>
        <w:lang w:val="it-IT"/>
      </w:rPr>
    </w:lvl>
    <w:lvl w:ilvl="8">
      <w:start w:val="1"/>
      <w:numFmt w:val="bullet"/>
      <w:lvlText w:val=""/>
      <w:lvlJc w:val="left"/>
      <w:pPr>
        <w:tabs>
          <w:tab w:val="num" w:pos="0"/>
        </w:tabs>
        <w:ind w:left="6120" w:hanging="360"/>
      </w:pPr>
      <w:rPr>
        <w:rFonts w:ascii="Wingdings" w:hAnsi="Wingdings" w:cs="Wingdings"/>
      </w:rPr>
    </w:lvl>
  </w:abstractNum>
  <w:abstractNum w:abstractNumId="11" w15:restartNumberingAfterBreak="0">
    <w:nsid w:val="0000000C"/>
    <w:multiLevelType w:val="multilevel"/>
    <w:tmpl w:val="0000000C"/>
    <w:name w:val="WW8Num40"/>
    <w:lvl w:ilvl="0">
      <w:start w:val="1"/>
      <w:numFmt w:val="decimal"/>
      <w:lvlText w:val="%1."/>
      <w:lvlJc w:val="left"/>
      <w:pPr>
        <w:tabs>
          <w:tab w:val="num" w:pos="0"/>
        </w:tabs>
        <w:ind w:left="360" w:hanging="360"/>
      </w:pPr>
      <w:rPr>
        <w:rFonts w:ascii="Wingdings" w:eastAsia="Times New Roman" w:hAnsi="Wingdings" w:cs="Wingdings"/>
        <w:b/>
        <w:bCs/>
        <w:i/>
        <w:iCs/>
        <w:color w:val="000000"/>
        <w:sz w:val="24"/>
        <w:szCs w:val="24"/>
        <w:lang w:val="it-IT"/>
      </w:rPr>
    </w:lvl>
    <w:lvl w:ilvl="1">
      <w:start w:val="1"/>
      <w:numFmt w:val="bullet"/>
      <w:lvlText w:val="o"/>
      <w:lvlJc w:val="left"/>
      <w:pPr>
        <w:tabs>
          <w:tab w:val="num" w:pos="0"/>
        </w:tabs>
        <w:ind w:left="1080" w:hanging="360"/>
      </w:pPr>
      <w:rPr>
        <w:rFonts w:ascii="Courier New" w:hAnsi="Courier New" w:cs="Arial"/>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Arial"/>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Arial"/>
      </w:rPr>
    </w:lvl>
    <w:lvl w:ilvl="8">
      <w:start w:val="1"/>
      <w:numFmt w:val="bullet"/>
      <w:lvlText w:val=""/>
      <w:lvlJc w:val="left"/>
      <w:pPr>
        <w:tabs>
          <w:tab w:val="num" w:pos="0"/>
        </w:tabs>
        <w:ind w:left="6120" w:hanging="360"/>
      </w:pPr>
      <w:rPr>
        <w:rFonts w:ascii="Wingdings" w:hAnsi="Wingdings" w:cs="Wingdings"/>
      </w:rPr>
    </w:lvl>
  </w:abstractNum>
  <w:abstractNum w:abstractNumId="12" w15:restartNumberingAfterBreak="0">
    <w:nsid w:val="0000000D"/>
    <w:multiLevelType w:val="singleLevel"/>
    <w:tmpl w:val="0000000D"/>
    <w:name w:val="WW8Num42"/>
    <w:lvl w:ilvl="0">
      <w:start w:val="1"/>
      <w:numFmt w:val="bullet"/>
      <w:lvlText w:val=""/>
      <w:lvlJc w:val="left"/>
      <w:pPr>
        <w:tabs>
          <w:tab w:val="num" w:pos="0"/>
        </w:tabs>
        <w:ind w:left="360" w:hanging="360"/>
      </w:pPr>
      <w:rPr>
        <w:rFonts w:ascii="Wingdings" w:hAnsi="Wingdings" w:cs="Arial"/>
        <w:color w:val="000000"/>
        <w:sz w:val="24"/>
        <w:szCs w:val="24"/>
      </w:rPr>
    </w:lvl>
  </w:abstractNum>
  <w:abstractNum w:abstractNumId="13" w15:restartNumberingAfterBreak="0">
    <w:nsid w:val="0000000E"/>
    <w:multiLevelType w:val="singleLevel"/>
    <w:tmpl w:val="0000000E"/>
    <w:name w:val="WW8Num43"/>
    <w:lvl w:ilvl="0">
      <w:start w:val="1"/>
      <w:numFmt w:val="bullet"/>
      <w:lvlText w:val=""/>
      <w:lvlJc w:val="left"/>
      <w:pPr>
        <w:tabs>
          <w:tab w:val="num" w:pos="0"/>
        </w:tabs>
        <w:ind w:left="360" w:hanging="360"/>
      </w:pPr>
      <w:rPr>
        <w:rFonts w:ascii="Wingdings" w:hAnsi="Wingdings" w:cs="Wingdings" w:hint="default"/>
      </w:rPr>
    </w:lvl>
  </w:abstractNum>
  <w:abstractNum w:abstractNumId="14" w15:restartNumberingAfterBreak="0">
    <w:nsid w:val="0000000F"/>
    <w:multiLevelType w:val="singleLevel"/>
    <w:tmpl w:val="0000000F"/>
    <w:name w:val="WW8Num44"/>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15" w15:restartNumberingAfterBreak="0">
    <w:nsid w:val="00000010"/>
    <w:multiLevelType w:val="singleLevel"/>
    <w:tmpl w:val="00000010"/>
    <w:name w:val="WW8Num45"/>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16" w15:restartNumberingAfterBreak="0">
    <w:nsid w:val="00000011"/>
    <w:multiLevelType w:val="singleLevel"/>
    <w:tmpl w:val="00000011"/>
    <w:name w:val="WW8Num46"/>
    <w:lvl w:ilvl="0">
      <w:start w:val="1"/>
      <w:numFmt w:val="bullet"/>
      <w:lvlText w:val=""/>
      <w:lvlJc w:val="left"/>
      <w:pPr>
        <w:tabs>
          <w:tab w:val="num" w:pos="0"/>
        </w:tabs>
        <w:ind w:left="360" w:hanging="360"/>
      </w:pPr>
      <w:rPr>
        <w:rFonts w:ascii="Wingdings" w:hAnsi="Wingdings" w:cs="Wingdings" w:hint="default"/>
        <w:color w:val="000000"/>
        <w:sz w:val="24"/>
        <w:szCs w:val="24"/>
        <w:lang w:val="it-IT"/>
      </w:rPr>
    </w:lvl>
  </w:abstractNum>
  <w:abstractNum w:abstractNumId="17" w15:restartNumberingAfterBreak="0">
    <w:nsid w:val="00000012"/>
    <w:multiLevelType w:val="multilevel"/>
    <w:tmpl w:val="00000012"/>
    <w:name w:val="WW8Num48"/>
    <w:lvl w:ilvl="0">
      <w:start w:val="1"/>
      <w:numFmt w:val="bullet"/>
      <w:lvlText w:val=""/>
      <w:lvlJc w:val="left"/>
      <w:pPr>
        <w:tabs>
          <w:tab w:val="num" w:pos="-37"/>
        </w:tabs>
        <w:ind w:left="360" w:hanging="360"/>
      </w:pPr>
      <w:rPr>
        <w:rFonts w:ascii="Wingdings" w:hAnsi="Wingdings" w:cs="Wingdings" w:hint="default"/>
      </w:rPr>
    </w:lvl>
    <w:lvl w:ilvl="1">
      <w:start w:val="1"/>
      <w:numFmt w:val="bullet"/>
      <w:lvlText w:val="◦"/>
      <w:lvlJc w:val="left"/>
      <w:pPr>
        <w:tabs>
          <w:tab w:val="num" w:pos="720"/>
        </w:tabs>
        <w:ind w:left="720" w:hanging="360"/>
      </w:pPr>
      <w:rPr>
        <w:rFonts w:ascii="OpenSymbol" w:hAnsi="OpenSymbol" w:cs="Symbol"/>
      </w:rPr>
    </w:lvl>
    <w:lvl w:ilvl="2">
      <w:start w:val="1"/>
      <w:numFmt w:val="bullet"/>
      <w:lvlText w:val="▪"/>
      <w:lvlJc w:val="left"/>
      <w:pPr>
        <w:tabs>
          <w:tab w:val="num" w:pos="1080"/>
        </w:tabs>
        <w:ind w:left="1080" w:hanging="360"/>
      </w:pPr>
      <w:rPr>
        <w:rFonts w:ascii="OpenSymbol" w:hAnsi="Open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Symbol"/>
      </w:rPr>
    </w:lvl>
    <w:lvl w:ilvl="5">
      <w:start w:val="1"/>
      <w:numFmt w:val="bullet"/>
      <w:lvlText w:val="▪"/>
      <w:lvlJc w:val="left"/>
      <w:pPr>
        <w:tabs>
          <w:tab w:val="num" w:pos="2160"/>
        </w:tabs>
        <w:ind w:left="2160" w:hanging="360"/>
      </w:pPr>
      <w:rPr>
        <w:rFonts w:ascii="OpenSymbol" w:hAnsi="Open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Symbol"/>
      </w:rPr>
    </w:lvl>
    <w:lvl w:ilvl="8">
      <w:start w:val="1"/>
      <w:numFmt w:val="bullet"/>
      <w:lvlText w:val="▪"/>
      <w:lvlJc w:val="left"/>
      <w:pPr>
        <w:tabs>
          <w:tab w:val="num" w:pos="3240"/>
        </w:tabs>
        <w:ind w:left="3240" w:hanging="360"/>
      </w:pPr>
      <w:rPr>
        <w:rFonts w:ascii="OpenSymbol" w:hAnsi="OpenSymbol" w:cs="Symbol"/>
      </w:rPr>
    </w:lvl>
  </w:abstractNum>
  <w:abstractNum w:abstractNumId="18" w15:restartNumberingAfterBreak="0">
    <w:nsid w:val="00000013"/>
    <w:multiLevelType w:val="singleLevel"/>
    <w:tmpl w:val="00000013"/>
    <w:name w:val="WW8Num49"/>
    <w:lvl w:ilvl="0">
      <w:start w:val="1"/>
      <w:numFmt w:val="bullet"/>
      <w:lvlText w:val=""/>
      <w:lvlJc w:val="left"/>
      <w:pPr>
        <w:tabs>
          <w:tab w:val="num" w:pos="0"/>
        </w:tabs>
        <w:ind w:left="360" w:hanging="360"/>
      </w:pPr>
      <w:rPr>
        <w:rFonts w:ascii="Wingdings" w:hAnsi="Wingdings" w:cs="Wingdings" w:hint="default"/>
      </w:rPr>
    </w:lvl>
  </w:abstractNum>
  <w:abstractNum w:abstractNumId="19" w15:restartNumberingAfterBreak="0">
    <w:nsid w:val="00000014"/>
    <w:multiLevelType w:val="singleLevel"/>
    <w:tmpl w:val="00000014"/>
    <w:name w:val="WW8Num50"/>
    <w:lvl w:ilvl="0">
      <w:start w:val="1"/>
      <w:numFmt w:val="decimal"/>
      <w:lvlText w:val="%1."/>
      <w:lvlJc w:val="left"/>
      <w:pPr>
        <w:tabs>
          <w:tab w:val="num" w:pos="0"/>
        </w:tabs>
        <w:ind w:left="360" w:hanging="360"/>
      </w:pPr>
      <w:rPr>
        <w:rFonts w:ascii="Calibri" w:hAnsi="Calibri" w:cs="Calibri" w:hint="default"/>
        <w:b/>
        <w:i w:val="0"/>
        <w:iCs/>
        <w:color w:val="000000"/>
        <w:sz w:val="24"/>
        <w:szCs w:val="24"/>
      </w:rPr>
    </w:lvl>
  </w:abstractNum>
  <w:abstractNum w:abstractNumId="20" w15:restartNumberingAfterBreak="0">
    <w:nsid w:val="00000015"/>
    <w:multiLevelType w:val="singleLevel"/>
    <w:tmpl w:val="00000015"/>
    <w:name w:val="WW8Num51"/>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1" w15:restartNumberingAfterBreak="0">
    <w:nsid w:val="00000016"/>
    <w:multiLevelType w:val="singleLevel"/>
    <w:tmpl w:val="00000016"/>
    <w:name w:val="WW8Num52"/>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2" w15:restartNumberingAfterBreak="0">
    <w:nsid w:val="00000017"/>
    <w:multiLevelType w:val="singleLevel"/>
    <w:tmpl w:val="00000017"/>
    <w:name w:val="WW8Num54"/>
    <w:lvl w:ilvl="0">
      <w:start w:val="1"/>
      <w:numFmt w:val="bullet"/>
      <w:lvlText w:val=""/>
      <w:lvlJc w:val="left"/>
      <w:pPr>
        <w:tabs>
          <w:tab w:val="num" w:pos="0"/>
        </w:tabs>
        <w:ind w:left="360" w:hanging="360"/>
      </w:pPr>
      <w:rPr>
        <w:rFonts w:ascii="Wingdings" w:hAnsi="Wingdings" w:cs="Wingdings" w:hint="default"/>
        <w:sz w:val="24"/>
        <w:szCs w:val="24"/>
      </w:rPr>
    </w:lvl>
  </w:abstractNum>
  <w:abstractNum w:abstractNumId="23" w15:restartNumberingAfterBreak="0">
    <w:nsid w:val="00000018"/>
    <w:multiLevelType w:val="singleLevel"/>
    <w:tmpl w:val="00000018"/>
    <w:name w:val="WW8Num55"/>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4" w15:restartNumberingAfterBreak="0">
    <w:nsid w:val="00000019"/>
    <w:multiLevelType w:val="singleLevel"/>
    <w:tmpl w:val="00000019"/>
    <w:name w:val="WW8Num56"/>
    <w:lvl w:ilvl="0">
      <w:start w:val="1"/>
      <w:numFmt w:val="bullet"/>
      <w:lvlText w:val=""/>
      <w:lvlJc w:val="left"/>
      <w:pPr>
        <w:tabs>
          <w:tab w:val="num" w:pos="0"/>
        </w:tabs>
        <w:ind w:left="360" w:hanging="360"/>
      </w:pPr>
      <w:rPr>
        <w:rFonts w:ascii="Wingdings" w:hAnsi="Wingdings" w:cs="Wingdings" w:hint="default"/>
        <w:sz w:val="24"/>
        <w:szCs w:val="24"/>
      </w:rPr>
    </w:lvl>
  </w:abstractNum>
  <w:abstractNum w:abstractNumId="25" w15:restartNumberingAfterBreak="0">
    <w:nsid w:val="0000001F"/>
    <w:multiLevelType w:val="multilevel"/>
    <w:tmpl w:val="0000001F"/>
    <w:name w:val="WWNum33"/>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800" w:hanging="360"/>
      </w:pPr>
      <w:rPr>
        <w:rFonts w:eastAsia="Calibri" w:cs="Arial"/>
      </w:r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26" w15:restartNumberingAfterBreak="0">
    <w:nsid w:val="00000021"/>
    <w:multiLevelType w:val="multilevel"/>
    <w:tmpl w:val="00000021"/>
    <w:name w:val="WWNum35"/>
    <w:lvl w:ilvl="0">
      <w:start w:val="5"/>
      <w:numFmt w:val="bullet"/>
      <w:lvlText w:val="-"/>
      <w:lvlJc w:val="left"/>
      <w:pPr>
        <w:tabs>
          <w:tab w:val="num" w:pos="-12"/>
        </w:tabs>
        <w:ind w:left="708" w:hanging="360"/>
      </w:pPr>
      <w:rPr>
        <w:rFonts w:ascii="Arial" w:hAnsi="Arial" w:cs="Arial"/>
        <w:i/>
        <w:sz w:val="18"/>
      </w:rPr>
    </w:lvl>
    <w:lvl w:ilvl="1">
      <w:start w:val="1"/>
      <w:numFmt w:val="bullet"/>
      <w:lvlText w:val="o"/>
      <w:lvlJc w:val="left"/>
      <w:pPr>
        <w:tabs>
          <w:tab w:val="num" w:pos="-12"/>
        </w:tabs>
        <w:ind w:left="1428" w:hanging="360"/>
      </w:pPr>
      <w:rPr>
        <w:rFonts w:ascii="Courier New" w:hAnsi="Courier New" w:cs="Courier New"/>
      </w:rPr>
    </w:lvl>
    <w:lvl w:ilvl="2">
      <w:start w:val="1"/>
      <w:numFmt w:val="bullet"/>
      <w:lvlText w:val=""/>
      <w:lvlJc w:val="left"/>
      <w:pPr>
        <w:tabs>
          <w:tab w:val="num" w:pos="-12"/>
        </w:tabs>
        <w:ind w:left="2148" w:hanging="360"/>
      </w:pPr>
      <w:rPr>
        <w:rFonts w:ascii="Wingdings" w:hAnsi="Wingdings"/>
      </w:rPr>
    </w:lvl>
    <w:lvl w:ilvl="3">
      <w:start w:val="1"/>
      <w:numFmt w:val="bullet"/>
      <w:lvlText w:val=""/>
      <w:lvlJc w:val="left"/>
      <w:pPr>
        <w:tabs>
          <w:tab w:val="num" w:pos="-12"/>
        </w:tabs>
        <w:ind w:left="2868" w:hanging="360"/>
      </w:pPr>
      <w:rPr>
        <w:rFonts w:ascii="Symbol" w:hAnsi="Symbol"/>
      </w:rPr>
    </w:lvl>
    <w:lvl w:ilvl="4">
      <w:start w:val="1"/>
      <w:numFmt w:val="bullet"/>
      <w:lvlText w:val="o"/>
      <w:lvlJc w:val="left"/>
      <w:pPr>
        <w:tabs>
          <w:tab w:val="num" w:pos="-12"/>
        </w:tabs>
        <w:ind w:left="3588" w:hanging="360"/>
      </w:pPr>
      <w:rPr>
        <w:rFonts w:ascii="Courier New" w:hAnsi="Courier New" w:cs="Courier New"/>
      </w:rPr>
    </w:lvl>
    <w:lvl w:ilvl="5">
      <w:start w:val="1"/>
      <w:numFmt w:val="bullet"/>
      <w:lvlText w:val=""/>
      <w:lvlJc w:val="left"/>
      <w:pPr>
        <w:tabs>
          <w:tab w:val="num" w:pos="-12"/>
        </w:tabs>
        <w:ind w:left="4308" w:hanging="360"/>
      </w:pPr>
      <w:rPr>
        <w:rFonts w:ascii="Wingdings" w:hAnsi="Wingdings"/>
      </w:rPr>
    </w:lvl>
    <w:lvl w:ilvl="6">
      <w:start w:val="1"/>
      <w:numFmt w:val="bullet"/>
      <w:lvlText w:val=""/>
      <w:lvlJc w:val="left"/>
      <w:pPr>
        <w:tabs>
          <w:tab w:val="num" w:pos="-12"/>
        </w:tabs>
        <w:ind w:left="5028" w:hanging="360"/>
      </w:pPr>
      <w:rPr>
        <w:rFonts w:ascii="Symbol" w:hAnsi="Symbol"/>
      </w:rPr>
    </w:lvl>
    <w:lvl w:ilvl="7">
      <w:start w:val="1"/>
      <w:numFmt w:val="bullet"/>
      <w:lvlText w:val="o"/>
      <w:lvlJc w:val="left"/>
      <w:pPr>
        <w:tabs>
          <w:tab w:val="num" w:pos="-12"/>
        </w:tabs>
        <w:ind w:left="5748" w:hanging="360"/>
      </w:pPr>
      <w:rPr>
        <w:rFonts w:ascii="Courier New" w:hAnsi="Courier New" w:cs="Courier New"/>
      </w:rPr>
    </w:lvl>
    <w:lvl w:ilvl="8">
      <w:start w:val="1"/>
      <w:numFmt w:val="bullet"/>
      <w:lvlText w:val=""/>
      <w:lvlJc w:val="left"/>
      <w:pPr>
        <w:tabs>
          <w:tab w:val="num" w:pos="-12"/>
        </w:tabs>
        <w:ind w:left="6468" w:hanging="360"/>
      </w:pPr>
      <w:rPr>
        <w:rFonts w:ascii="Wingdings" w:hAnsi="Wingdings"/>
      </w:rPr>
    </w:lvl>
  </w:abstractNum>
  <w:abstractNum w:abstractNumId="27" w15:restartNumberingAfterBreak="0">
    <w:nsid w:val="00000025"/>
    <w:multiLevelType w:val="multilevel"/>
    <w:tmpl w:val="00000025"/>
    <w:name w:val="WWNum3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8" w15:restartNumberingAfterBreak="0">
    <w:nsid w:val="00000027"/>
    <w:multiLevelType w:val="multilevel"/>
    <w:tmpl w:val="00000027"/>
    <w:name w:val="WWNum41"/>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9" w15:restartNumberingAfterBreak="0">
    <w:nsid w:val="00000028"/>
    <w:multiLevelType w:val="multilevel"/>
    <w:tmpl w:val="00000028"/>
    <w:name w:val="WWNum42"/>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Arial" w:hAnsi="Arial" w:cs="Arial"/>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0" w15:restartNumberingAfterBreak="0">
    <w:nsid w:val="00000029"/>
    <w:multiLevelType w:val="multilevel"/>
    <w:tmpl w:val="00000029"/>
    <w:name w:val="WWNum43"/>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1" w15:restartNumberingAfterBreak="0">
    <w:nsid w:val="04282136"/>
    <w:multiLevelType w:val="hybridMultilevel"/>
    <w:tmpl w:val="B2C81E20"/>
    <w:lvl w:ilvl="0" w:tplc="130AA9B2">
      <w:numFmt w:val="bullet"/>
      <w:lvlText w:val="-"/>
      <w:lvlJc w:val="left"/>
      <w:pPr>
        <w:ind w:left="720" w:hanging="360"/>
      </w:pPr>
      <w:rPr>
        <w:rFonts w:ascii="Arial" w:eastAsia="SimSu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04502CA7"/>
    <w:multiLevelType w:val="hybridMultilevel"/>
    <w:tmpl w:val="928813A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067725CA"/>
    <w:multiLevelType w:val="hybridMultilevel"/>
    <w:tmpl w:val="0360F924"/>
    <w:lvl w:ilvl="0" w:tplc="0000000E">
      <w:start w:val="1"/>
      <w:numFmt w:val="bullet"/>
      <w:lvlText w:val=""/>
      <w:lvlJc w:val="left"/>
      <w:pPr>
        <w:ind w:left="720" w:hanging="360"/>
      </w:pPr>
      <w:rPr>
        <w:rFonts w:ascii="Wingdings" w:hAnsi="Wingdings" w:cs="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11331125"/>
    <w:multiLevelType w:val="hybridMultilevel"/>
    <w:tmpl w:val="F880FA5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12A61963"/>
    <w:multiLevelType w:val="hybridMultilevel"/>
    <w:tmpl w:val="12DCD324"/>
    <w:lvl w:ilvl="0" w:tplc="D26E64DE">
      <w:start w:val="3"/>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6" w15:restartNumberingAfterBreak="0">
    <w:nsid w:val="1DBA2CA0"/>
    <w:multiLevelType w:val="hybridMultilevel"/>
    <w:tmpl w:val="68CA7D7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21A85875"/>
    <w:multiLevelType w:val="hybridMultilevel"/>
    <w:tmpl w:val="7F44ECA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8" w15:restartNumberingAfterBreak="0">
    <w:nsid w:val="2BC97A0D"/>
    <w:multiLevelType w:val="hybridMultilevel"/>
    <w:tmpl w:val="352073C6"/>
    <w:lvl w:ilvl="0" w:tplc="01A218F2">
      <w:start w:val="1"/>
      <w:numFmt w:val="bullet"/>
      <w:lvlText w:val="•"/>
      <w:lvlJc w:val="left"/>
      <w:pPr>
        <w:tabs>
          <w:tab w:val="num" w:pos="720"/>
        </w:tabs>
        <w:ind w:left="720" w:hanging="360"/>
      </w:pPr>
      <w:rPr>
        <w:rFonts w:ascii="Arial" w:hAnsi="Arial" w:cs="Times New Roman" w:hint="default"/>
      </w:rPr>
    </w:lvl>
    <w:lvl w:ilvl="1" w:tplc="49A258BE">
      <w:start w:val="1"/>
      <w:numFmt w:val="bullet"/>
      <w:lvlText w:val="•"/>
      <w:lvlJc w:val="left"/>
      <w:pPr>
        <w:tabs>
          <w:tab w:val="num" w:pos="1440"/>
        </w:tabs>
        <w:ind w:left="1440" w:hanging="360"/>
      </w:pPr>
      <w:rPr>
        <w:rFonts w:ascii="Arial" w:hAnsi="Arial" w:cs="Times New Roman" w:hint="default"/>
      </w:rPr>
    </w:lvl>
    <w:lvl w:ilvl="2" w:tplc="C58AF482">
      <w:start w:val="1"/>
      <w:numFmt w:val="bullet"/>
      <w:lvlText w:val="•"/>
      <w:lvlJc w:val="left"/>
      <w:pPr>
        <w:tabs>
          <w:tab w:val="num" w:pos="2160"/>
        </w:tabs>
        <w:ind w:left="2160" w:hanging="360"/>
      </w:pPr>
      <w:rPr>
        <w:rFonts w:ascii="Arial" w:hAnsi="Arial" w:cs="Times New Roman" w:hint="default"/>
      </w:rPr>
    </w:lvl>
    <w:lvl w:ilvl="3" w:tplc="D2F0F6A4">
      <w:start w:val="1"/>
      <w:numFmt w:val="bullet"/>
      <w:lvlText w:val="•"/>
      <w:lvlJc w:val="left"/>
      <w:pPr>
        <w:tabs>
          <w:tab w:val="num" w:pos="2880"/>
        </w:tabs>
        <w:ind w:left="2880" w:hanging="360"/>
      </w:pPr>
      <w:rPr>
        <w:rFonts w:ascii="Arial" w:hAnsi="Arial" w:cs="Times New Roman" w:hint="default"/>
      </w:rPr>
    </w:lvl>
    <w:lvl w:ilvl="4" w:tplc="79C888BA">
      <w:start w:val="1"/>
      <w:numFmt w:val="bullet"/>
      <w:lvlText w:val="•"/>
      <w:lvlJc w:val="left"/>
      <w:pPr>
        <w:tabs>
          <w:tab w:val="num" w:pos="3600"/>
        </w:tabs>
        <w:ind w:left="3600" w:hanging="360"/>
      </w:pPr>
      <w:rPr>
        <w:rFonts w:ascii="Arial" w:hAnsi="Arial" w:cs="Times New Roman" w:hint="default"/>
      </w:rPr>
    </w:lvl>
    <w:lvl w:ilvl="5" w:tplc="EF60F568">
      <w:start w:val="1"/>
      <w:numFmt w:val="bullet"/>
      <w:lvlText w:val="•"/>
      <w:lvlJc w:val="left"/>
      <w:pPr>
        <w:tabs>
          <w:tab w:val="num" w:pos="4320"/>
        </w:tabs>
        <w:ind w:left="4320" w:hanging="360"/>
      </w:pPr>
      <w:rPr>
        <w:rFonts w:ascii="Arial" w:hAnsi="Arial" w:cs="Times New Roman" w:hint="default"/>
      </w:rPr>
    </w:lvl>
    <w:lvl w:ilvl="6" w:tplc="40C29D82">
      <w:start w:val="1"/>
      <w:numFmt w:val="bullet"/>
      <w:lvlText w:val="•"/>
      <w:lvlJc w:val="left"/>
      <w:pPr>
        <w:tabs>
          <w:tab w:val="num" w:pos="5040"/>
        </w:tabs>
        <w:ind w:left="5040" w:hanging="360"/>
      </w:pPr>
      <w:rPr>
        <w:rFonts w:ascii="Arial" w:hAnsi="Arial" w:cs="Times New Roman" w:hint="default"/>
      </w:rPr>
    </w:lvl>
    <w:lvl w:ilvl="7" w:tplc="01A8D86E">
      <w:start w:val="1"/>
      <w:numFmt w:val="bullet"/>
      <w:lvlText w:val="•"/>
      <w:lvlJc w:val="left"/>
      <w:pPr>
        <w:tabs>
          <w:tab w:val="num" w:pos="5760"/>
        </w:tabs>
        <w:ind w:left="5760" w:hanging="360"/>
      </w:pPr>
      <w:rPr>
        <w:rFonts w:ascii="Arial" w:hAnsi="Arial" w:cs="Times New Roman" w:hint="default"/>
      </w:rPr>
    </w:lvl>
    <w:lvl w:ilvl="8" w:tplc="A51CA5F0">
      <w:start w:val="1"/>
      <w:numFmt w:val="bullet"/>
      <w:lvlText w:val="•"/>
      <w:lvlJc w:val="left"/>
      <w:pPr>
        <w:tabs>
          <w:tab w:val="num" w:pos="6480"/>
        </w:tabs>
        <w:ind w:left="6480" w:hanging="360"/>
      </w:pPr>
      <w:rPr>
        <w:rFonts w:ascii="Arial" w:hAnsi="Arial" w:cs="Times New Roman" w:hint="default"/>
      </w:rPr>
    </w:lvl>
  </w:abstractNum>
  <w:abstractNum w:abstractNumId="39" w15:restartNumberingAfterBreak="0">
    <w:nsid w:val="2D21166A"/>
    <w:multiLevelType w:val="hybridMultilevel"/>
    <w:tmpl w:val="7F44ECA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0" w15:restartNumberingAfterBreak="0">
    <w:nsid w:val="2F55102E"/>
    <w:multiLevelType w:val="hybridMultilevel"/>
    <w:tmpl w:val="DA7A327A"/>
    <w:lvl w:ilvl="0" w:tplc="D26E64DE">
      <w:start w:val="3"/>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3F91708C"/>
    <w:multiLevelType w:val="hybridMultilevel"/>
    <w:tmpl w:val="13FC333E"/>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3FC115FF"/>
    <w:multiLevelType w:val="hybridMultilevel"/>
    <w:tmpl w:val="36607238"/>
    <w:lvl w:ilvl="0" w:tplc="3722663A">
      <w:start w:val="1"/>
      <w:numFmt w:val="bullet"/>
      <w:lvlText w:val="•"/>
      <w:lvlJc w:val="left"/>
      <w:pPr>
        <w:tabs>
          <w:tab w:val="num" w:pos="720"/>
        </w:tabs>
        <w:ind w:left="720" w:hanging="360"/>
      </w:pPr>
      <w:rPr>
        <w:rFonts w:ascii="Arial" w:hAnsi="Arial" w:cs="Times New Roman" w:hint="default"/>
      </w:rPr>
    </w:lvl>
    <w:lvl w:ilvl="1" w:tplc="3EA83562">
      <w:start w:val="1"/>
      <w:numFmt w:val="bullet"/>
      <w:lvlText w:val="•"/>
      <w:lvlJc w:val="left"/>
      <w:pPr>
        <w:tabs>
          <w:tab w:val="num" w:pos="1440"/>
        </w:tabs>
        <w:ind w:left="1440" w:hanging="360"/>
      </w:pPr>
      <w:rPr>
        <w:rFonts w:ascii="Arial" w:hAnsi="Arial" w:cs="Times New Roman" w:hint="default"/>
      </w:rPr>
    </w:lvl>
    <w:lvl w:ilvl="2" w:tplc="81A664C4">
      <w:start w:val="1"/>
      <w:numFmt w:val="bullet"/>
      <w:lvlText w:val="•"/>
      <w:lvlJc w:val="left"/>
      <w:pPr>
        <w:tabs>
          <w:tab w:val="num" w:pos="2160"/>
        </w:tabs>
        <w:ind w:left="2160" w:hanging="360"/>
      </w:pPr>
      <w:rPr>
        <w:rFonts w:ascii="Arial" w:hAnsi="Arial" w:cs="Times New Roman" w:hint="default"/>
      </w:rPr>
    </w:lvl>
    <w:lvl w:ilvl="3" w:tplc="0FC202FC">
      <w:start w:val="1"/>
      <w:numFmt w:val="bullet"/>
      <w:lvlText w:val="•"/>
      <w:lvlJc w:val="left"/>
      <w:pPr>
        <w:tabs>
          <w:tab w:val="num" w:pos="2880"/>
        </w:tabs>
        <w:ind w:left="2880" w:hanging="360"/>
      </w:pPr>
      <w:rPr>
        <w:rFonts w:ascii="Arial" w:hAnsi="Arial" w:cs="Times New Roman" w:hint="default"/>
      </w:rPr>
    </w:lvl>
    <w:lvl w:ilvl="4" w:tplc="BFBC080C">
      <w:start w:val="1"/>
      <w:numFmt w:val="bullet"/>
      <w:lvlText w:val="•"/>
      <w:lvlJc w:val="left"/>
      <w:pPr>
        <w:tabs>
          <w:tab w:val="num" w:pos="3600"/>
        </w:tabs>
        <w:ind w:left="3600" w:hanging="360"/>
      </w:pPr>
      <w:rPr>
        <w:rFonts w:ascii="Arial" w:hAnsi="Arial" w:cs="Times New Roman" w:hint="default"/>
      </w:rPr>
    </w:lvl>
    <w:lvl w:ilvl="5" w:tplc="FD8A4AD8">
      <w:start w:val="1"/>
      <w:numFmt w:val="bullet"/>
      <w:lvlText w:val="•"/>
      <w:lvlJc w:val="left"/>
      <w:pPr>
        <w:tabs>
          <w:tab w:val="num" w:pos="4320"/>
        </w:tabs>
        <w:ind w:left="4320" w:hanging="360"/>
      </w:pPr>
      <w:rPr>
        <w:rFonts w:ascii="Arial" w:hAnsi="Arial" w:cs="Times New Roman" w:hint="default"/>
      </w:rPr>
    </w:lvl>
    <w:lvl w:ilvl="6" w:tplc="B2887818">
      <w:start w:val="1"/>
      <w:numFmt w:val="bullet"/>
      <w:lvlText w:val="•"/>
      <w:lvlJc w:val="left"/>
      <w:pPr>
        <w:tabs>
          <w:tab w:val="num" w:pos="5040"/>
        </w:tabs>
        <w:ind w:left="5040" w:hanging="360"/>
      </w:pPr>
      <w:rPr>
        <w:rFonts w:ascii="Arial" w:hAnsi="Arial" w:cs="Times New Roman" w:hint="default"/>
      </w:rPr>
    </w:lvl>
    <w:lvl w:ilvl="7" w:tplc="A9A0CB5C">
      <w:start w:val="1"/>
      <w:numFmt w:val="bullet"/>
      <w:lvlText w:val="•"/>
      <w:lvlJc w:val="left"/>
      <w:pPr>
        <w:tabs>
          <w:tab w:val="num" w:pos="5760"/>
        </w:tabs>
        <w:ind w:left="5760" w:hanging="360"/>
      </w:pPr>
      <w:rPr>
        <w:rFonts w:ascii="Arial" w:hAnsi="Arial" w:cs="Times New Roman" w:hint="default"/>
      </w:rPr>
    </w:lvl>
    <w:lvl w:ilvl="8" w:tplc="3DCC4D84">
      <w:start w:val="1"/>
      <w:numFmt w:val="bullet"/>
      <w:lvlText w:val="•"/>
      <w:lvlJc w:val="left"/>
      <w:pPr>
        <w:tabs>
          <w:tab w:val="num" w:pos="6480"/>
        </w:tabs>
        <w:ind w:left="6480" w:hanging="360"/>
      </w:pPr>
      <w:rPr>
        <w:rFonts w:ascii="Arial" w:hAnsi="Arial" w:cs="Times New Roman" w:hint="default"/>
      </w:rPr>
    </w:lvl>
  </w:abstractNum>
  <w:abstractNum w:abstractNumId="43" w15:restartNumberingAfterBreak="0">
    <w:nsid w:val="45C436F6"/>
    <w:multiLevelType w:val="hybridMultilevel"/>
    <w:tmpl w:val="8AB4C1D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4677088D"/>
    <w:multiLevelType w:val="hybridMultilevel"/>
    <w:tmpl w:val="5DB429B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5" w15:restartNumberingAfterBreak="0">
    <w:nsid w:val="49766D11"/>
    <w:multiLevelType w:val="hybridMultilevel"/>
    <w:tmpl w:val="7F44ECA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6" w15:restartNumberingAfterBreak="0">
    <w:nsid w:val="54A03371"/>
    <w:multiLevelType w:val="hybridMultilevel"/>
    <w:tmpl w:val="63CACC3A"/>
    <w:lvl w:ilvl="0" w:tplc="D26E64DE">
      <w:start w:val="3"/>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570475B3"/>
    <w:multiLevelType w:val="hybridMultilevel"/>
    <w:tmpl w:val="42307AE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8" w15:restartNumberingAfterBreak="0">
    <w:nsid w:val="581F6FE0"/>
    <w:multiLevelType w:val="multilevel"/>
    <w:tmpl w:val="5562E23A"/>
    <w:lvl w:ilvl="0">
      <w:start w:val="1"/>
      <w:numFmt w:val="bullet"/>
      <w:lvlText w:val=""/>
      <w:lvlJc w:val="left"/>
      <w:pPr>
        <w:tabs>
          <w:tab w:val="num" w:pos="-360"/>
        </w:tabs>
        <w:ind w:left="360" w:hanging="360"/>
      </w:pPr>
      <w:rPr>
        <w:rFonts w:ascii="Wingdings" w:hAnsi="Wingdings" w:hint="default"/>
        <w:i/>
        <w:sz w:val="18"/>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49" w15:restartNumberingAfterBreak="0">
    <w:nsid w:val="61815B93"/>
    <w:multiLevelType w:val="hybridMultilevel"/>
    <w:tmpl w:val="D1B0EB1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0" w15:restartNumberingAfterBreak="0">
    <w:nsid w:val="6688467A"/>
    <w:multiLevelType w:val="hybridMultilevel"/>
    <w:tmpl w:val="12ACA754"/>
    <w:lvl w:ilvl="0" w:tplc="09C4EC0E">
      <w:start w:val="1"/>
      <w:numFmt w:val="bullet"/>
      <w:lvlText w:val="-"/>
      <w:lvlJc w:val="left"/>
      <w:pPr>
        <w:ind w:left="796" w:hanging="360"/>
      </w:pPr>
      <w:rPr>
        <w:rFonts w:ascii="Calibri" w:eastAsia="Calibri" w:hAnsi="Calibri" w:cs="Arial" w:hint="default"/>
      </w:rPr>
    </w:lvl>
    <w:lvl w:ilvl="1" w:tplc="04100003" w:tentative="1">
      <w:start w:val="1"/>
      <w:numFmt w:val="bullet"/>
      <w:lvlText w:val="o"/>
      <w:lvlJc w:val="left"/>
      <w:pPr>
        <w:ind w:left="1516" w:hanging="360"/>
      </w:pPr>
      <w:rPr>
        <w:rFonts w:ascii="Courier New" w:hAnsi="Courier New" w:cs="Courier New" w:hint="default"/>
      </w:rPr>
    </w:lvl>
    <w:lvl w:ilvl="2" w:tplc="04100005" w:tentative="1">
      <w:start w:val="1"/>
      <w:numFmt w:val="bullet"/>
      <w:lvlText w:val=""/>
      <w:lvlJc w:val="left"/>
      <w:pPr>
        <w:ind w:left="2236" w:hanging="360"/>
      </w:pPr>
      <w:rPr>
        <w:rFonts w:ascii="Wingdings" w:hAnsi="Wingdings" w:hint="default"/>
      </w:rPr>
    </w:lvl>
    <w:lvl w:ilvl="3" w:tplc="04100001" w:tentative="1">
      <w:start w:val="1"/>
      <w:numFmt w:val="bullet"/>
      <w:lvlText w:val=""/>
      <w:lvlJc w:val="left"/>
      <w:pPr>
        <w:ind w:left="2956" w:hanging="360"/>
      </w:pPr>
      <w:rPr>
        <w:rFonts w:ascii="Symbol" w:hAnsi="Symbol" w:hint="default"/>
      </w:rPr>
    </w:lvl>
    <w:lvl w:ilvl="4" w:tplc="04100003" w:tentative="1">
      <w:start w:val="1"/>
      <w:numFmt w:val="bullet"/>
      <w:lvlText w:val="o"/>
      <w:lvlJc w:val="left"/>
      <w:pPr>
        <w:ind w:left="3676" w:hanging="360"/>
      </w:pPr>
      <w:rPr>
        <w:rFonts w:ascii="Courier New" w:hAnsi="Courier New" w:cs="Courier New" w:hint="default"/>
      </w:rPr>
    </w:lvl>
    <w:lvl w:ilvl="5" w:tplc="04100005" w:tentative="1">
      <w:start w:val="1"/>
      <w:numFmt w:val="bullet"/>
      <w:lvlText w:val=""/>
      <w:lvlJc w:val="left"/>
      <w:pPr>
        <w:ind w:left="4396" w:hanging="360"/>
      </w:pPr>
      <w:rPr>
        <w:rFonts w:ascii="Wingdings" w:hAnsi="Wingdings" w:hint="default"/>
      </w:rPr>
    </w:lvl>
    <w:lvl w:ilvl="6" w:tplc="04100001" w:tentative="1">
      <w:start w:val="1"/>
      <w:numFmt w:val="bullet"/>
      <w:lvlText w:val=""/>
      <w:lvlJc w:val="left"/>
      <w:pPr>
        <w:ind w:left="5116" w:hanging="360"/>
      </w:pPr>
      <w:rPr>
        <w:rFonts w:ascii="Symbol" w:hAnsi="Symbol" w:hint="default"/>
      </w:rPr>
    </w:lvl>
    <w:lvl w:ilvl="7" w:tplc="04100003" w:tentative="1">
      <w:start w:val="1"/>
      <w:numFmt w:val="bullet"/>
      <w:lvlText w:val="o"/>
      <w:lvlJc w:val="left"/>
      <w:pPr>
        <w:ind w:left="5836" w:hanging="360"/>
      </w:pPr>
      <w:rPr>
        <w:rFonts w:ascii="Courier New" w:hAnsi="Courier New" w:cs="Courier New" w:hint="default"/>
      </w:rPr>
    </w:lvl>
    <w:lvl w:ilvl="8" w:tplc="04100005" w:tentative="1">
      <w:start w:val="1"/>
      <w:numFmt w:val="bullet"/>
      <w:lvlText w:val=""/>
      <w:lvlJc w:val="left"/>
      <w:pPr>
        <w:ind w:left="6556" w:hanging="360"/>
      </w:pPr>
      <w:rPr>
        <w:rFonts w:ascii="Wingdings" w:hAnsi="Wingdings" w:hint="default"/>
      </w:rPr>
    </w:lvl>
  </w:abstractNum>
  <w:abstractNum w:abstractNumId="51" w15:restartNumberingAfterBreak="0">
    <w:nsid w:val="694E2393"/>
    <w:multiLevelType w:val="hybridMultilevel"/>
    <w:tmpl w:val="019C08DA"/>
    <w:lvl w:ilvl="0" w:tplc="D26E64DE">
      <w:start w:val="3"/>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69890818"/>
    <w:multiLevelType w:val="hybridMultilevel"/>
    <w:tmpl w:val="73980FE2"/>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3" w15:restartNumberingAfterBreak="0">
    <w:nsid w:val="6E4A6E63"/>
    <w:multiLevelType w:val="hybridMultilevel"/>
    <w:tmpl w:val="3CD8B29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4" w15:restartNumberingAfterBreak="0">
    <w:nsid w:val="70CC0AB9"/>
    <w:multiLevelType w:val="hybridMultilevel"/>
    <w:tmpl w:val="F0AED98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7A5D14E2"/>
    <w:multiLevelType w:val="hybridMultilevel"/>
    <w:tmpl w:val="9EC43B80"/>
    <w:lvl w:ilvl="0" w:tplc="5DE6B642">
      <w:start w:val="3"/>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6" w15:restartNumberingAfterBreak="0">
    <w:nsid w:val="7D614ADD"/>
    <w:multiLevelType w:val="hybridMultilevel"/>
    <w:tmpl w:val="A2F63572"/>
    <w:lvl w:ilvl="0" w:tplc="E1DC31AA">
      <w:start w:val="5"/>
      <w:numFmt w:val="bullet"/>
      <w:lvlText w:val="-"/>
      <w:lvlJc w:val="left"/>
      <w:pPr>
        <w:ind w:left="720" w:hanging="360"/>
      </w:pPr>
      <w:rPr>
        <w:rFonts w:ascii="Arial" w:eastAsia="Times New Roman" w:hAnsi="Arial" w:cs="Arial" w:hint="default"/>
        <w:i/>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5"/>
  </w:num>
  <w:num w:numId="4">
    <w:abstractNumId w:val="16"/>
  </w:num>
  <w:num w:numId="5">
    <w:abstractNumId w:val="22"/>
  </w:num>
  <w:num w:numId="6">
    <w:abstractNumId w:val="23"/>
  </w:num>
  <w:num w:numId="7">
    <w:abstractNumId w:val="24"/>
  </w:num>
  <w:num w:numId="8">
    <w:abstractNumId w:val="41"/>
  </w:num>
  <w:num w:numId="9">
    <w:abstractNumId w:val="36"/>
  </w:num>
  <w:num w:numId="10">
    <w:abstractNumId w:val="32"/>
  </w:num>
  <w:num w:numId="11">
    <w:abstractNumId w:val="44"/>
  </w:num>
  <w:num w:numId="12">
    <w:abstractNumId w:val="39"/>
  </w:num>
  <w:num w:numId="13">
    <w:abstractNumId w:val="48"/>
  </w:num>
  <w:num w:numId="14">
    <w:abstractNumId w:val="49"/>
  </w:num>
  <w:num w:numId="15">
    <w:abstractNumId w:val="53"/>
  </w:num>
  <w:num w:numId="16">
    <w:abstractNumId w:val="47"/>
  </w:num>
  <w:num w:numId="17">
    <w:abstractNumId w:val="54"/>
  </w:num>
  <w:num w:numId="18">
    <w:abstractNumId w:val="56"/>
  </w:num>
  <w:num w:numId="19">
    <w:abstractNumId w:val="33"/>
  </w:num>
  <w:num w:numId="20">
    <w:abstractNumId w:val="31"/>
  </w:num>
  <w:num w:numId="21">
    <w:abstractNumId w:val="55"/>
  </w:num>
  <w:num w:numId="22">
    <w:abstractNumId w:val="35"/>
  </w:num>
  <w:num w:numId="23">
    <w:abstractNumId w:val="52"/>
  </w:num>
  <w:num w:numId="24">
    <w:abstractNumId w:val="38"/>
  </w:num>
  <w:num w:numId="25">
    <w:abstractNumId w:val="42"/>
  </w:num>
  <w:num w:numId="26">
    <w:abstractNumId w:val="50"/>
  </w:num>
  <w:num w:numId="27">
    <w:abstractNumId w:val="43"/>
  </w:num>
  <w:num w:numId="28">
    <w:abstractNumId w:val="34"/>
  </w:num>
  <w:num w:numId="29">
    <w:abstractNumId w:val="46"/>
  </w:num>
  <w:num w:numId="30">
    <w:abstractNumId w:val="40"/>
  </w:num>
  <w:num w:numId="31">
    <w:abstractNumId w:val="51"/>
  </w:num>
  <w:num w:numId="32">
    <w:abstractNumId w:val="45"/>
  </w:num>
  <w:num w:numId="33">
    <w:abstractNumId w:val="3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6625"/>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F9D"/>
    <w:rsid w:val="000001EE"/>
    <w:rsid w:val="00004A05"/>
    <w:rsid w:val="00012E56"/>
    <w:rsid w:val="00015945"/>
    <w:rsid w:val="00025C6A"/>
    <w:rsid w:val="00026890"/>
    <w:rsid w:val="00027B29"/>
    <w:rsid w:val="00035959"/>
    <w:rsid w:val="00071B3A"/>
    <w:rsid w:val="00072B91"/>
    <w:rsid w:val="00073E1A"/>
    <w:rsid w:val="00085370"/>
    <w:rsid w:val="000861DE"/>
    <w:rsid w:val="00087F76"/>
    <w:rsid w:val="000A2AF2"/>
    <w:rsid w:val="000A5CB4"/>
    <w:rsid w:val="000B03C0"/>
    <w:rsid w:val="000B60E9"/>
    <w:rsid w:val="000B7D6B"/>
    <w:rsid w:val="000C4190"/>
    <w:rsid w:val="000C6713"/>
    <w:rsid w:val="000C67F0"/>
    <w:rsid w:val="000D7422"/>
    <w:rsid w:val="00101674"/>
    <w:rsid w:val="001039AA"/>
    <w:rsid w:val="00105FF8"/>
    <w:rsid w:val="00107092"/>
    <w:rsid w:val="00107FD7"/>
    <w:rsid w:val="001112DE"/>
    <w:rsid w:val="001175C6"/>
    <w:rsid w:val="00117F4A"/>
    <w:rsid w:val="00125F9B"/>
    <w:rsid w:val="00127974"/>
    <w:rsid w:val="00135AA5"/>
    <w:rsid w:val="00142550"/>
    <w:rsid w:val="00147223"/>
    <w:rsid w:val="0015110F"/>
    <w:rsid w:val="00151FE2"/>
    <w:rsid w:val="00156D8D"/>
    <w:rsid w:val="00171951"/>
    <w:rsid w:val="0018587B"/>
    <w:rsid w:val="00185B06"/>
    <w:rsid w:val="001935CC"/>
    <w:rsid w:val="0019502F"/>
    <w:rsid w:val="001954D0"/>
    <w:rsid w:val="001963A4"/>
    <w:rsid w:val="001B56D8"/>
    <w:rsid w:val="001B7C4C"/>
    <w:rsid w:val="001C2DC7"/>
    <w:rsid w:val="001C6C46"/>
    <w:rsid w:val="001E0E10"/>
    <w:rsid w:val="001E1990"/>
    <w:rsid w:val="001E4328"/>
    <w:rsid w:val="001E7288"/>
    <w:rsid w:val="001F6C9F"/>
    <w:rsid w:val="002034E0"/>
    <w:rsid w:val="00204375"/>
    <w:rsid w:val="00213E64"/>
    <w:rsid w:val="00216898"/>
    <w:rsid w:val="00226844"/>
    <w:rsid w:val="00227B72"/>
    <w:rsid w:val="002320FD"/>
    <w:rsid w:val="0024330F"/>
    <w:rsid w:val="00247AAE"/>
    <w:rsid w:val="00251B24"/>
    <w:rsid w:val="00254823"/>
    <w:rsid w:val="0025644A"/>
    <w:rsid w:val="002654B3"/>
    <w:rsid w:val="0026665F"/>
    <w:rsid w:val="00276D50"/>
    <w:rsid w:val="00280791"/>
    <w:rsid w:val="00285E1D"/>
    <w:rsid w:val="002A2D52"/>
    <w:rsid w:val="002B11E4"/>
    <w:rsid w:val="002B3036"/>
    <w:rsid w:val="002B7A9B"/>
    <w:rsid w:val="002D3AD5"/>
    <w:rsid w:val="002D3B34"/>
    <w:rsid w:val="002E254E"/>
    <w:rsid w:val="002E5693"/>
    <w:rsid w:val="002F0F23"/>
    <w:rsid w:val="002F331E"/>
    <w:rsid w:val="002F517C"/>
    <w:rsid w:val="00302F9F"/>
    <w:rsid w:val="003063FB"/>
    <w:rsid w:val="00307C92"/>
    <w:rsid w:val="00314D4B"/>
    <w:rsid w:val="0032152E"/>
    <w:rsid w:val="0033419E"/>
    <w:rsid w:val="003419C2"/>
    <w:rsid w:val="00343440"/>
    <w:rsid w:val="00350546"/>
    <w:rsid w:val="00355104"/>
    <w:rsid w:val="003627D3"/>
    <w:rsid w:val="00363CC4"/>
    <w:rsid w:val="00364812"/>
    <w:rsid w:val="00367DED"/>
    <w:rsid w:val="00370F5B"/>
    <w:rsid w:val="00371CAC"/>
    <w:rsid w:val="00372A0C"/>
    <w:rsid w:val="00375582"/>
    <w:rsid w:val="00380F4F"/>
    <w:rsid w:val="00384665"/>
    <w:rsid w:val="00384B61"/>
    <w:rsid w:val="00394766"/>
    <w:rsid w:val="003A42B6"/>
    <w:rsid w:val="003A4C8F"/>
    <w:rsid w:val="003A7BE9"/>
    <w:rsid w:val="003B0C33"/>
    <w:rsid w:val="003B14A0"/>
    <w:rsid w:val="003B2EA2"/>
    <w:rsid w:val="003B3049"/>
    <w:rsid w:val="003B3E57"/>
    <w:rsid w:val="003C7FC4"/>
    <w:rsid w:val="003D0D4B"/>
    <w:rsid w:val="003D1F75"/>
    <w:rsid w:val="003D2017"/>
    <w:rsid w:val="003D7B33"/>
    <w:rsid w:val="003F1459"/>
    <w:rsid w:val="003F59BF"/>
    <w:rsid w:val="00402381"/>
    <w:rsid w:val="00403963"/>
    <w:rsid w:val="00411AC0"/>
    <w:rsid w:val="004222B5"/>
    <w:rsid w:val="00430DF7"/>
    <w:rsid w:val="0043274E"/>
    <w:rsid w:val="00433DFF"/>
    <w:rsid w:val="0043402D"/>
    <w:rsid w:val="00447CFD"/>
    <w:rsid w:val="00450788"/>
    <w:rsid w:val="0045115F"/>
    <w:rsid w:val="004522BF"/>
    <w:rsid w:val="00455BB0"/>
    <w:rsid w:val="00462B8C"/>
    <w:rsid w:val="00473104"/>
    <w:rsid w:val="00476100"/>
    <w:rsid w:val="00480743"/>
    <w:rsid w:val="00487F21"/>
    <w:rsid w:val="00495311"/>
    <w:rsid w:val="0049562C"/>
    <w:rsid w:val="004A76A3"/>
    <w:rsid w:val="004B4707"/>
    <w:rsid w:val="004B79CC"/>
    <w:rsid w:val="004C03EB"/>
    <w:rsid w:val="004C2AA5"/>
    <w:rsid w:val="004C4F72"/>
    <w:rsid w:val="004C5BCF"/>
    <w:rsid w:val="004C7A73"/>
    <w:rsid w:val="004D3718"/>
    <w:rsid w:val="00502B23"/>
    <w:rsid w:val="00506611"/>
    <w:rsid w:val="00506D33"/>
    <w:rsid w:val="00507379"/>
    <w:rsid w:val="00516670"/>
    <w:rsid w:val="00525F9D"/>
    <w:rsid w:val="00530A8C"/>
    <w:rsid w:val="005310E5"/>
    <w:rsid w:val="00536B62"/>
    <w:rsid w:val="005568B1"/>
    <w:rsid w:val="00557844"/>
    <w:rsid w:val="00562E99"/>
    <w:rsid w:val="00570A44"/>
    <w:rsid w:val="00570C4D"/>
    <w:rsid w:val="00575598"/>
    <w:rsid w:val="00577244"/>
    <w:rsid w:val="005843D7"/>
    <w:rsid w:val="005852F5"/>
    <w:rsid w:val="005879DE"/>
    <w:rsid w:val="00590C41"/>
    <w:rsid w:val="005924FC"/>
    <w:rsid w:val="005942FC"/>
    <w:rsid w:val="00595F7F"/>
    <w:rsid w:val="005A2B62"/>
    <w:rsid w:val="005A7883"/>
    <w:rsid w:val="005B1728"/>
    <w:rsid w:val="005B63E6"/>
    <w:rsid w:val="005B7A29"/>
    <w:rsid w:val="005C01E4"/>
    <w:rsid w:val="005D24A7"/>
    <w:rsid w:val="005E3A35"/>
    <w:rsid w:val="005E5356"/>
    <w:rsid w:val="005F2EED"/>
    <w:rsid w:val="005F48B0"/>
    <w:rsid w:val="00603C07"/>
    <w:rsid w:val="006102E2"/>
    <w:rsid w:val="00611A65"/>
    <w:rsid w:val="00613CCC"/>
    <w:rsid w:val="0061691A"/>
    <w:rsid w:val="00620090"/>
    <w:rsid w:val="00621C8F"/>
    <w:rsid w:val="00631FD6"/>
    <w:rsid w:val="00634498"/>
    <w:rsid w:val="00642757"/>
    <w:rsid w:val="0064666E"/>
    <w:rsid w:val="00646F6D"/>
    <w:rsid w:val="00651A25"/>
    <w:rsid w:val="00656A0A"/>
    <w:rsid w:val="00661D12"/>
    <w:rsid w:val="00662F28"/>
    <w:rsid w:val="00666237"/>
    <w:rsid w:val="00670C9D"/>
    <w:rsid w:val="00675C39"/>
    <w:rsid w:val="00675FCE"/>
    <w:rsid w:val="006A1B6C"/>
    <w:rsid w:val="006C0FBB"/>
    <w:rsid w:val="006C72F9"/>
    <w:rsid w:val="006C7A5D"/>
    <w:rsid w:val="006D4943"/>
    <w:rsid w:val="006E287D"/>
    <w:rsid w:val="006E2D8A"/>
    <w:rsid w:val="006F0B35"/>
    <w:rsid w:val="006F7366"/>
    <w:rsid w:val="00700B23"/>
    <w:rsid w:val="007033B8"/>
    <w:rsid w:val="00703764"/>
    <w:rsid w:val="00714566"/>
    <w:rsid w:val="00720F08"/>
    <w:rsid w:val="0072457D"/>
    <w:rsid w:val="00727696"/>
    <w:rsid w:val="0074162C"/>
    <w:rsid w:val="007507B0"/>
    <w:rsid w:val="00752986"/>
    <w:rsid w:val="00755EE9"/>
    <w:rsid w:val="0075651F"/>
    <w:rsid w:val="00773B68"/>
    <w:rsid w:val="0078526D"/>
    <w:rsid w:val="00785BD6"/>
    <w:rsid w:val="00791C6F"/>
    <w:rsid w:val="00792C2C"/>
    <w:rsid w:val="007A1EC0"/>
    <w:rsid w:val="007A2495"/>
    <w:rsid w:val="007A33B8"/>
    <w:rsid w:val="007B12DE"/>
    <w:rsid w:val="007B41C5"/>
    <w:rsid w:val="007B722B"/>
    <w:rsid w:val="007C6335"/>
    <w:rsid w:val="007C68AF"/>
    <w:rsid w:val="007D121D"/>
    <w:rsid w:val="007D4504"/>
    <w:rsid w:val="007E399B"/>
    <w:rsid w:val="007F15FD"/>
    <w:rsid w:val="007F73BE"/>
    <w:rsid w:val="007F7FE7"/>
    <w:rsid w:val="008012F5"/>
    <w:rsid w:val="00803C06"/>
    <w:rsid w:val="008205FF"/>
    <w:rsid w:val="008235BC"/>
    <w:rsid w:val="00844F16"/>
    <w:rsid w:val="00853206"/>
    <w:rsid w:val="00860820"/>
    <w:rsid w:val="008808E0"/>
    <w:rsid w:val="008928E6"/>
    <w:rsid w:val="00894207"/>
    <w:rsid w:val="008B00D8"/>
    <w:rsid w:val="008B07BB"/>
    <w:rsid w:val="008B1697"/>
    <w:rsid w:val="008B188E"/>
    <w:rsid w:val="008B54D7"/>
    <w:rsid w:val="008C3355"/>
    <w:rsid w:val="008C3554"/>
    <w:rsid w:val="008D16F2"/>
    <w:rsid w:val="008E090F"/>
    <w:rsid w:val="008F1810"/>
    <w:rsid w:val="008F2692"/>
    <w:rsid w:val="008F56D1"/>
    <w:rsid w:val="009067A2"/>
    <w:rsid w:val="00925CE4"/>
    <w:rsid w:val="00925EED"/>
    <w:rsid w:val="00943FCF"/>
    <w:rsid w:val="00952A2C"/>
    <w:rsid w:val="00952EC0"/>
    <w:rsid w:val="00953ABA"/>
    <w:rsid w:val="00962CEB"/>
    <w:rsid w:val="00964F2F"/>
    <w:rsid w:val="00975BED"/>
    <w:rsid w:val="00991BF6"/>
    <w:rsid w:val="00997024"/>
    <w:rsid w:val="009A24AE"/>
    <w:rsid w:val="009A59DE"/>
    <w:rsid w:val="009B1767"/>
    <w:rsid w:val="009B4E30"/>
    <w:rsid w:val="009C55FA"/>
    <w:rsid w:val="009D5436"/>
    <w:rsid w:val="009E0E05"/>
    <w:rsid w:val="009F16F0"/>
    <w:rsid w:val="009F294A"/>
    <w:rsid w:val="009F3C83"/>
    <w:rsid w:val="009F4B89"/>
    <w:rsid w:val="009F4E2E"/>
    <w:rsid w:val="00A04D50"/>
    <w:rsid w:val="00A06A07"/>
    <w:rsid w:val="00A25068"/>
    <w:rsid w:val="00A30BFF"/>
    <w:rsid w:val="00A353F1"/>
    <w:rsid w:val="00A36E67"/>
    <w:rsid w:val="00A512B0"/>
    <w:rsid w:val="00A520DD"/>
    <w:rsid w:val="00A541AC"/>
    <w:rsid w:val="00A65BCB"/>
    <w:rsid w:val="00A72ECC"/>
    <w:rsid w:val="00A964CC"/>
    <w:rsid w:val="00A9782C"/>
    <w:rsid w:val="00AB5133"/>
    <w:rsid w:val="00AD4EA4"/>
    <w:rsid w:val="00AE02FD"/>
    <w:rsid w:val="00AE0AB8"/>
    <w:rsid w:val="00AE2495"/>
    <w:rsid w:val="00AE67C3"/>
    <w:rsid w:val="00AF0E7E"/>
    <w:rsid w:val="00AF6714"/>
    <w:rsid w:val="00AF7594"/>
    <w:rsid w:val="00B12FA8"/>
    <w:rsid w:val="00B13957"/>
    <w:rsid w:val="00B15F2A"/>
    <w:rsid w:val="00B2394B"/>
    <w:rsid w:val="00B2717C"/>
    <w:rsid w:val="00B42788"/>
    <w:rsid w:val="00B44DD5"/>
    <w:rsid w:val="00B45EE7"/>
    <w:rsid w:val="00B559BC"/>
    <w:rsid w:val="00B634BF"/>
    <w:rsid w:val="00B64F47"/>
    <w:rsid w:val="00B666A0"/>
    <w:rsid w:val="00B722DA"/>
    <w:rsid w:val="00B740DA"/>
    <w:rsid w:val="00B75E39"/>
    <w:rsid w:val="00B80D47"/>
    <w:rsid w:val="00B814C6"/>
    <w:rsid w:val="00B850D7"/>
    <w:rsid w:val="00B8782E"/>
    <w:rsid w:val="00B94BB9"/>
    <w:rsid w:val="00BA483B"/>
    <w:rsid w:val="00BA5BE5"/>
    <w:rsid w:val="00BC083B"/>
    <w:rsid w:val="00BC1606"/>
    <w:rsid w:val="00BD67F8"/>
    <w:rsid w:val="00BE0214"/>
    <w:rsid w:val="00BE15E8"/>
    <w:rsid w:val="00BF35CA"/>
    <w:rsid w:val="00C00764"/>
    <w:rsid w:val="00C057DA"/>
    <w:rsid w:val="00C128F3"/>
    <w:rsid w:val="00C20F23"/>
    <w:rsid w:val="00C25013"/>
    <w:rsid w:val="00C25872"/>
    <w:rsid w:val="00C27B24"/>
    <w:rsid w:val="00C32167"/>
    <w:rsid w:val="00C33821"/>
    <w:rsid w:val="00C4251E"/>
    <w:rsid w:val="00C47A3B"/>
    <w:rsid w:val="00C51797"/>
    <w:rsid w:val="00C639D8"/>
    <w:rsid w:val="00C65AE6"/>
    <w:rsid w:val="00C66C98"/>
    <w:rsid w:val="00C751A0"/>
    <w:rsid w:val="00C753A9"/>
    <w:rsid w:val="00C757B0"/>
    <w:rsid w:val="00C9231B"/>
    <w:rsid w:val="00C92EF7"/>
    <w:rsid w:val="00CA1CDB"/>
    <w:rsid w:val="00CA1D9A"/>
    <w:rsid w:val="00CB1E9A"/>
    <w:rsid w:val="00CB58AC"/>
    <w:rsid w:val="00CC45CC"/>
    <w:rsid w:val="00CE0B56"/>
    <w:rsid w:val="00CE39C0"/>
    <w:rsid w:val="00CE4D05"/>
    <w:rsid w:val="00CF1E84"/>
    <w:rsid w:val="00D03833"/>
    <w:rsid w:val="00D061F5"/>
    <w:rsid w:val="00D06436"/>
    <w:rsid w:val="00D14BB8"/>
    <w:rsid w:val="00D14DEE"/>
    <w:rsid w:val="00D15DF9"/>
    <w:rsid w:val="00D224B8"/>
    <w:rsid w:val="00D80397"/>
    <w:rsid w:val="00D8226E"/>
    <w:rsid w:val="00D8447B"/>
    <w:rsid w:val="00DA1CE0"/>
    <w:rsid w:val="00DA287D"/>
    <w:rsid w:val="00DA4C04"/>
    <w:rsid w:val="00DA509B"/>
    <w:rsid w:val="00DC26AC"/>
    <w:rsid w:val="00DD779F"/>
    <w:rsid w:val="00DE0383"/>
    <w:rsid w:val="00DE4838"/>
    <w:rsid w:val="00DF184E"/>
    <w:rsid w:val="00E00590"/>
    <w:rsid w:val="00E01A25"/>
    <w:rsid w:val="00E05228"/>
    <w:rsid w:val="00E1094A"/>
    <w:rsid w:val="00E12542"/>
    <w:rsid w:val="00E1407A"/>
    <w:rsid w:val="00E16660"/>
    <w:rsid w:val="00E169E9"/>
    <w:rsid w:val="00E2270A"/>
    <w:rsid w:val="00E266B8"/>
    <w:rsid w:val="00E26A5A"/>
    <w:rsid w:val="00E301B2"/>
    <w:rsid w:val="00E534ED"/>
    <w:rsid w:val="00E53A51"/>
    <w:rsid w:val="00E5578F"/>
    <w:rsid w:val="00E60412"/>
    <w:rsid w:val="00E646AB"/>
    <w:rsid w:val="00E66132"/>
    <w:rsid w:val="00EA5280"/>
    <w:rsid w:val="00EA53A7"/>
    <w:rsid w:val="00EA5E09"/>
    <w:rsid w:val="00EA742A"/>
    <w:rsid w:val="00EB0FD7"/>
    <w:rsid w:val="00EB22B1"/>
    <w:rsid w:val="00EC426A"/>
    <w:rsid w:val="00ED2490"/>
    <w:rsid w:val="00ED658F"/>
    <w:rsid w:val="00EF3A39"/>
    <w:rsid w:val="00EF4E63"/>
    <w:rsid w:val="00F12DBC"/>
    <w:rsid w:val="00F15993"/>
    <w:rsid w:val="00F17808"/>
    <w:rsid w:val="00F23D7A"/>
    <w:rsid w:val="00F2430A"/>
    <w:rsid w:val="00F276FE"/>
    <w:rsid w:val="00F33A72"/>
    <w:rsid w:val="00F40B90"/>
    <w:rsid w:val="00F4233B"/>
    <w:rsid w:val="00F45D92"/>
    <w:rsid w:val="00F515F2"/>
    <w:rsid w:val="00F53C88"/>
    <w:rsid w:val="00F57AB6"/>
    <w:rsid w:val="00F6064A"/>
    <w:rsid w:val="00F61831"/>
    <w:rsid w:val="00F63806"/>
    <w:rsid w:val="00F7500B"/>
    <w:rsid w:val="00F86B8D"/>
    <w:rsid w:val="00F937F8"/>
    <w:rsid w:val="00F96B57"/>
    <w:rsid w:val="00F97C56"/>
    <w:rsid w:val="00FA7136"/>
    <w:rsid w:val="00FA7892"/>
    <w:rsid w:val="00FA7DD0"/>
    <w:rsid w:val="00FB2D61"/>
    <w:rsid w:val="00FC1A46"/>
    <w:rsid w:val="00FC34F7"/>
    <w:rsid w:val="00FC385A"/>
    <w:rsid w:val="00FD1A4B"/>
    <w:rsid w:val="00FD77CE"/>
    <w:rsid w:val="00FD7B5B"/>
    <w:rsid w:val="00FE7B0D"/>
    <w:rsid w:val="00FF1EF3"/>
    <w:rsid w:val="00FF466E"/>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oNotEmbedSmartTags/>
  <w:decimalSymbol w:val=","/>
  <w:listSeparator w:val=";"/>
  <w14:docId w14:val="09BD8638"/>
  <w15:docId w15:val="{A792EDF6-9B5F-4BCB-999B-475A869DA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94766"/>
    <w:pPr>
      <w:suppressAutoHyphens/>
      <w:spacing w:after="200" w:line="276" w:lineRule="auto"/>
    </w:pPr>
    <w:rPr>
      <w:rFonts w:ascii="Calibri" w:eastAsia="SimSun" w:hAnsi="Calibri" w:cs="font572"/>
      <w:sz w:val="22"/>
      <w:szCs w:val="22"/>
      <w:lang w:eastAsia="ar-SA"/>
    </w:rPr>
  </w:style>
  <w:style w:type="paragraph" w:styleId="Titolo1">
    <w:name w:val="heading 1"/>
    <w:basedOn w:val="Normale"/>
    <w:next w:val="Corpotesto"/>
    <w:qFormat/>
    <w:pPr>
      <w:keepNext/>
      <w:numPr>
        <w:numId w:val="1"/>
      </w:numPr>
      <w:spacing w:before="240" w:after="60" w:line="100" w:lineRule="atLeast"/>
      <w:outlineLvl w:val="0"/>
    </w:pPr>
    <w:rPr>
      <w:rFonts w:ascii="Arial" w:eastAsia="Times New Roman" w:hAnsi="Arial" w:cs="Times New Roman"/>
      <w:b/>
      <w:bCs/>
      <w:kern w:val="1"/>
      <w:sz w:val="32"/>
      <w:szCs w:val="32"/>
      <w:lang w:val="en-US"/>
    </w:rPr>
  </w:style>
  <w:style w:type="paragraph" w:styleId="Titolo2">
    <w:name w:val="heading 2"/>
    <w:basedOn w:val="Normale"/>
    <w:next w:val="Corpotesto"/>
    <w:qFormat/>
    <w:pPr>
      <w:keepNext/>
      <w:numPr>
        <w:ilvl w:val="1"/>
        <w:numId w:val="1"/>
      </w:numPr>
      <w:spacing w:before="240" w:after="60" w:line="100" w:lineRule="atLeast"/>
      <w:outlineLvl w:val="1"/>
    </w:pPr>
    <w:rPr>
      <w:rFonts w:ascii="Cambria" w:eastAsia="Times New Roman" w:hAnsi="Cambria" w:cs="Times New Roman"/>
      <w:b/>
      <w:bCs/>
      <w:i/>
      <w:iCs/>
      <w:sz w:val="28"/>
      <w:szCs w:val="28"/>
      <w:lang w:val="en-US"/>
    </w:rPr>
  </w:style>
  <w:style w:type="paragraph" w:styleId="Titolo3">
    <w:name w:val="heading 3"/>
    <w:basedOn w:val="Normale"/>
    <w:next w:val="Corpotesto"/>
    <w:qFormat/>
    <w:pPr>
      <w:keepNext/>
      <w:numPr>
        <w:ilvl w:val="2"/>
        <w:numId w:val="1"/>
      </w:numPr>
      <w:spacing w:before="240" w:after="60" w:line="100" w:lineRule="atLeast"/>
      <w:outlineLvl w:val="2"/>
    </w:pPr>
    <w:rPr>
      <w:rFonts w:ascii="Cambria" w:eastAsia="Times New Roman" w:hAnsi="Cambria" w:cs="Times New Roman"/>
      <w:b/>
      <w:bCs/>
      <w:sz w:val="26"/>
      <w:szCs w:val="26"/>
      <w:lang w:val="en-US"/>
    </w:rPr>
  </w:style>
  <w:style w:type="paragraph" w:styleId="Titolo4">
    <w:name w:val="heading 4"/>
    <w:basedOn w:val="Normale"/>
    <w:next w:val="Corpotesto"/>
    <w:qFormat/>
    <w:pPr>
      <w:keepNext/>
      <w:numPr>
        <w:ilvl w:val="3"/>
        <w:numId w:val="1"/>
      </w:numPr>
      <w:spacing w:before="240" w:after="60" w:line="100" w:lineRule="atLeast"/>
      <w:outlineLvl w:val="3"/>
    </w:pPr>
    <w:rPr>
      <w:rFonts w:eastAsia="Times New Roman" w:cs="Times New Roman"/>
      <w:b/>
      <w:bCs/>
      <w:sz w:val="28"/>
      <w:szCs w:val="28"/>
      <w:lang w:val="en-US"/>
    </w:rPr>
  </w:style>
  <w:style w:type="paragraph" w:styleId="Titolo5">
    <w:name w:val="heading 5"/>
    <w:basedOn w:val="Normale"/>
    <w:next w:val="Corpotesto"/>
    <w:qFormat/>
    <w:pPr>
      <w:numPr>
        <w:ilvl w:val="4"/>
        <w:numId w:val="1"/>
      </w:numPr>
      <w:spacing w:before="240" w:after="60" w:line="100" w:lineRule="atLeast"/>
      <w:outlineLvl w:val="4"/>
    </w:pPr>
    <w:rPr>
      <w:rFonts w:eastAsia="Times New Roman" w:cs="Times New Roman"/>
      <w:b/>
      <w:bCs/>
      <w:i/>
      <w:iCs/>
      <w:sz w:val="26"/>
      <w:szCs w:val="26"/>
    </w:rPr>
  </w:style>
  <w:style w:type="paragraph" w:styleId="Titolo6">
    <w:name w:val="heading 6"/>
    <w:basedOn w:val="Normale"/>
    <w:next w:val="Corpotesto"/>
    <w:qFormat/>
    <w:pPr>
      <w:numPr>
        <w:ilvl w:val="5"/>
        <w:numId w:val="1"/>
      </w:numPr>
      <w:spacing w:before="240" w:after="60" w:line="100" w:lineRule="atLeast"/>
      <w:outlineLvl w:val="5"/>
    </w:pPr>
    <w:rPr>
      <w:rFonts w:eastAsia="Times New Roman" w:cs="Times New Roman"/>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rPr>
  </w:style>
  <w:style w:type="character" w:customStyle="1" w:styleId="WW8Num2z1">
    <w:name w:val="WW8Num2z1"/>
    <w:rPr>
      <w:rFonts w:ascii="Courier New" w:hAnsi="Courier New" w:cs="Courier New"/>
    </w:rPr>
  </w:style>
  <w:style w:type="character" w:customStyle="1" w:styleId="WW8Num2z3">
    <w:name w:val="WW8Num2z3"/>
    <w:rPr>
      <w:rFonts w:ascii="Symbol" w:hAnsi="Symbol" w:cs="Symbol"/>
    </w:rPr>
  </w:style>
  <w:style w:type="character" w:customStyle="1" w:styleId="WW8Num3z0">
    <w:name w:val="WW8Num3z0"/>
    <w:rPr>
      <w:rFonts w:ascii="Wingdings" w:hAnsi="Wingdings" w:cs="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cs="Symbol"/>
    </w:rPr>
  </w:style>
  <w:style w:type="character" w:customStyle="1" w:styleId="WW8Num4z0">
    <w:name w:val="WW8Num4z0"/>
    <w:rPr>
      <w:rFonts w:ascii="Symbol" w:hAnsi="Symbol" w:cs="Symbol"/>
    </w:rPr>
  </w:style>
  <w:style w:type="character" w:customStyle="1" w:styleId="WW8Num4z1">
    <w:name w:val="WW8Num4z1"/>
  </w:style>
  <w:style w:type="character" w:customStyle="1" w:styleId="WW8Num5z0">
    <w:name w:val="WW8Num5z0"/>
    <w:rPr>
      <w:b w:val="0"/>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Arial"/>
      <w:lang w:val="it-I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Wingdings" w:hAnsi="Wingdings" w:cs="Wingdings"/>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1z0">
    <w:name w:val="WW8Num11z0"/>
    <w:rPr>
      <w:rFonts w:ascii="Calibri" w:hAnsi="Calibri" w:cs="Aria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rFonts w:cs="Arial"/>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cs="Symbol"/>
    </w:rPr>
  </w:style>
  <w:style w:type="character" w:customStyle="1" w:styleId="WW8Num13z0">
    <w:name w:val="WW8Num13z0"/>
    <w:rPr>
      <w:rFonts w:ascii="Wingdings" w:hAnsi="Wingdings" w:cs="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Courier New"/>
    </w:rPr>
  </w:style>
  <w:style w:type="character" w:customStyle="1" w:styleId="WW8Num14z2">
    <w:name w:val="WW8Num14z2"/>
  </w:style>
  <w:style w:type="character" w:customStyle="1" w:styleId="WW8Num14z3">
    <w:name w:val="WW8Num14z3"/>
    <w:rPr>
      <w:rFonts w:ascii="Symbol" w:hAnsi="Symbol" w:cs="Symbol"/>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Wingdings" w:hAnsi="Wingdings" w:cs="Wingdings"/>
      <w:lang w:val="it-IT"/>
    </w:rPr>
  </w:style>
  <w:style w:type="character" w:customStyle="1" w:styleId="WW8Num15z1">
    <w:name w:val="WW8Num15z1"/>
    <w:rPr>
      <w:rFonts w:ascii="Courier New" w:hAnsi="Courier New" w:cs="Courier New"/>
    </w:rPr>
  </w:style>
  <w:style w:type="character" w:customStyle="1" w:styleId="WW8Num15z2">
    <w:name w:val="WW8Num15z2"/>
  </w:style>
  <w:style w:type="character" w:customStyle="1" w:styleId="WW8Num15z3">
    <w:name w:val="WW8Num15z3"/>
    <w:rPr>
      <w:rFonts w:ascii="Symbol" w:hAnsi="Symbol" w:cs="Symbol"/>
    </w:rPr>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b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3">
    <w:name w:val="WW8Num19z3"/>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Wingdings" w:hAnsi="Wingdings" w:cs="Wingdings"/>
    </w:rPr>
  </w:style>
  <w:style w:type="character" w:customStyle="1" w:styleId="WW8Num21z1">
    <w:name w:val="WW8Num21z1"/>
    <w:rPr>
      <w:rFonts w:ascii="Courier New" w:hAnsi="Courier New" w:cs="Courier New"/>
    </w:rPr>
  </w:style>
  <w:style w:type="character" w:customStyle="1" w:styleId="WW8Num21z2">
    <w:name w:val="WW8Num21z2"/>
  </w:style>
  <w:style w:type="character" w:customStyle="1" w:styleId="WW8Num21z3">
    <w:name w:val="WW8Num21z3"/>
    <w:rPr>
      <w:rFonts w:ascii="Symbol" w:hAnsi="Symbol" w:cs="Symbol"/>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cs="Arial"/>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cs="Arial"/>
      <w:b w:val="0"/>
      <w:lang w:val="it-I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3">
    <w:name w:val="WW8Num24z3"/>
  </w:style>
  <w:style w:type="character" w:customStyle="1" w:styleId="WW8Num25z0">
    <w:name w:val="WW8Num25z0"/>
  </w:style>
  <w:style w:type="character" w:customStyle="1" w:styleId="WW8Num25z1">
    <w:name w:val="WW8Num25z1"/>
  </w:style>
  <w:style w:type="character" w:customStyle="1" w:styleId="WW8Num25z3">
    <w:name w:val="WW8Num25z3"/>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cs="Symbol"/>
    </w:rPr>
  </w:style>
  <w:style w:type="character" w:customStyle="1" w:styleId="WW8Num26z4">
    <w:name w:val="WW8Num26z4"/>
    <w:rPr>
      <w:rFonts w:ascii="Courier New" w:hAnsi="Courier New" w:cs="Courier New"/>
    </w:rPr>
  </w:style>
  <w:style w:type="character" w:customStyle="1" w:styleId="WW8Num27z0">
    <w:name w:val="WW8Num27z0"/>
    <w:rPr>
      <w:rFonts w:ascii="Wingdings" w:hAnsi="Wingdings" w:cs="Wingdings"/>
      <w:lang w:val="it-IT"/>
    </w:rPr>
  </w:style>
  <w:style w:type="character" w:customStyle="1" w:styleId="WW8Num27z1">
    <w:name w:val="WW8Num27z1"/>
    <w:rPr>
      <w:rFonts w:ascii="Courier New" w:hAnsi="Courier New" w:cs="Courier New"/>
    </w:rPr>
  </w:style>
  <w:style w:type="character" w:customStyle="1" w:styleId="WW8Num27z2">
    <w:name w:val="WW8Num27z2"/>
  </w:style>
  <w:style w:type="character" w:customStyle="1" w:styleId="WW8Num27z3">
    <w:name w:val="WW8Num27z3"/>
    <w:rPr>
      <w:rFonts w:ascii="Symbol" w:hAnsi="Symbol" w:cs="Symbol"/>
    </w:rPr>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Wingdings" w:hAnsi="Wingdings" w:cs="Wingdings"/>
      <w:lang w:val="it-IT"/>
    </w:rPr>
  </w:style>
  <w:style w:type="character" w:customStyle="1" w:styleId="WW8Num28z1">
    <w:name w:val="WW8Num28z1"/>
    <w:rPr>
      <w:rFonts w:ascii="Arial" w:hAnsi="Arial" w:cs="Arial"/>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rPr>
      <w:rFonts w:ascii="Wingdings" w:hAnsi="Wingdings" w:cs="Wingdings"/>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eastAsia="Calibri" w:cs="Arial"/>
      <w:color w:val="000000"/>
      <w:sz w:val="24"/>
      <w:szCs w:val="24"/>
      <w:lang w:val="it-IT"/>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0z3">
    <w:name w:val="WW8Num30z3"/>
    <w:rPr>
      <w:rFonts w:ascii="Symbol" w:hAnsi="Symbol" w:cs="Symbol"/>
    </w:rPr>
  </w:style>
  <w:style w:type="character" w:customStyle="1" w:styleId="WW8Num31z0">
    <w:name w:val="WW8Num31z0"/>
    <w:rPr>
      <w:rFonts w:ascii="Wingdings" w:hAnsi="Wingdings" w:cs="Wingdings"/>
    </w:rPr>
  </w:style>
  <w:style w:type="character" w:customStyle="1" w:styleId="WW8Num31z1">
    <w:name w:val="WW8Num31z1"/>
    <w:rPr>
      <w:rFonts w:eastAsia="Calibri" w:cs="Arial"/>
    </w:rPr>
  </w:style>
  <w:style w:type="character" w:customStyle="1" w:styleId="WW8Num31z2">
    <w:name w:val="WW8Num31z2"/>
  </w:style>
  <w:style w:type="character" w:customStyle="1" w:styleId="WW8Num31z3">
    <w:name w:val="WW8Num31z3"/>
  </w:style>
  <w:style w:type="character" w:customStyle="1" w:styleId="WW8Num32z0">
    <w:name w:val="WW8Num32z0"/>
    <w:rPr>
      <w:rFonts w:ascii="Arial" w:hAnsi="Arial" w:cs="Arial"/>
      <w:lang w:val="it-IT"/>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2z3">
    <w:name w:val="WW8Num32z3"/>
    <w:rPr>
      <w:rFonts w:ascii="Symbol" w:hAnsi="Symbol" w:cs="Symbol"/>
    </w:rPr>
  </w:style>
  <w:style w:type="character" w:customStyle="1" w:styleId="WW8Num33z0">
    <w:name w:val="WW8Num33z0"/>
    <w:rPr>
      <w:rFonts w:ascii="Arial" w:hAnsi="Arial" w:cs="Arial"/>
      <w:i/>
      <w:sz w:val="18"/>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Calibri" w:hAnsi="Calibri" w:cs="font572"/>
      <w:lang w:val="it-IT"/>
    </w:rPr>
  </w:style>
  <w:style w:type="character" w:customStyle="1" w:styleId="WW8Num34z1">
    <w:name w:val="WW8Num34z1"/>
    <w:rPr>
      <w:rFonts w:ascii="Courier New" w:hAnsi="Courier New" w:cs="Courier New"/>
    </w:rPr>
  </w:style>
  <w:style w:type="character" w:customStyle="1" w:styleId="WW8Num34z3">
    <w:name w:val="WW8Num34z3"/>
    <w:rPr>
      <w:rFonts w:ascii="Symbol" w:hAnsi="Symbol" w:cs="Symbol"/>
    </w:rPr>
  </w:style>
  <w:style w:type="character" w:customStyle="1" w:styleId="WW8Num35z0">
    <w:name w:val="WW8Num35z0"/>
    <w:rPr>
      <w:rFonts w:ascii="Symbol" w:hAnsi="Symbol" w:cs="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6z0">
    <w:name w:val="WW8Num36z0"/>
    <w:rPr>
      <w:rFonts w:ascii="Wingdings" w:hAnsi="Wingdings" w:cs="Wingdings"/>
    </w:rPr>
  </w:style>
  <w:style w:type="character" w:customStyle="1" w:styleId="WW8Num36z1">
    <w:name w:val="WW8Num36z1"/>
    <w:rPr>
      <w:rFonts w:ascii="Courier New" w:hAnsi="Courier New" w:cs="Courier New"/>
    </w:rPr>
  </w:style>
  <w:style w:type="character" w:customStyle="1" w:styleId="WW8Num36z2">
    <w:name w:val="WW8Num36z2"/>
  </w:style>
  <w:style w:type="character" w:customStyle="1" w:styleId="WW8Num36z3">
    <w:name w:val="WW8Num36z3"/>
    <w:rPr>
      <w:rFonts w:ascii="Symbol" w:hAnsi="Symbol" w:cs="Symbol"/>
    </w:rPr>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Symbol" w:hAnsi="Symbol" w:cs="Symbol"/>
    </w:rPr>
  </w:style>
  <w:style w:type="character" w:customStyle="1" w:styleId="WW8Num37z1">
    <w:name w:val="WW8Num37z1"/>
    <w:rPr>
      <w:rFonts w:ascii="Courier New" w:hAnsi="Courier New" w:cs="Courier New"/>
    </w:rPr>
  </w:style>
  <w:style w:type="character" w:customStyle="1" w:styleId="WW8Num37z3">
    <w:name w:val="WW8Num37z3"/>
    <w:rPr>
      <w:rFonts w:ascii="Symbol" w:hAnsi="Symbol" w:cs="Symbol"/>
    </w:rPr>
  </w:style>
  <w:style w:type="character" w:customStyle="1" w:styleId="WW8Num38z0">
    <w:name w:val="WW8Num38z0"/>
    <w:rPr>
      <w:rFonts w:cs="Calibri"/>
      <w:color w:val="000000"/>
      <w:sz w:val="24"/>
      <w:szCs w:val="24"/>
      <w:lang w:val="it-IT"/>
    </w:rPr>
  </w:style>
  <w:style w:type="character" w:customStyle="1" w:styleId="WW8Num38z1">
    <w:name w:val="WW8Num38z1"/>
  </w:style>
  <w:style w:type="character" w:customStyle="1" w:styleId="WW8Num38z3">
    <w:name w:val="WW8Num38z3"/>
  </w:style>
  <w:style w:type="character" w:customStyle="1" w:styleId="WW8Num38z4">
    <w:name w:val="WW8Num38z4"/>
  </w:style>
  <w:style w:type="character" w:customStyle="1" w:styleId="WW8Num39z0">
    <w:name w:val="WW8Num39z0"/>
    <w:rPr>
      <w:rFonts w:ascii="Wingdings" w:hAnsi="Wingdings" w:cs="Wingdings"/>
    </w:rPr>
  </w:style>
  <w:style w:type="character" w:customStyle="1" w:styleId="WW8Num39z1">
    <w:name w:val="WW8Num39z1"/>
    <w:rPr>
      <w:rFonts w:ascii="Courier New" w:hAnsi="Courier New" w:cs="Courier New"/>
      <w:color w:val="000000"/>
      <w:sz w:val="24"/>
      <w:szCs w:val="24"/>
      <w:lang w:val="it-IT"/>
    </w:rPr>
  </w:style>
  <w:style w:type="character" w:customStyle="1" w:styleId="WW8Num39z3">
    <w:name w:val="WW8Num39z3"/>
    <w:rPr>
      <w:rFonts w:ascii="Symbol" w:hAnsi="Symbol" w:cs="Symbol"/>
    </w:rPr>
  </w:style>
  <w:style w:type="character" w:customStyle="1" w:styleId="WW8Num40z0">
    <w:name w:val="WW8Num40z0"/>
    <w:rPr>
      <w:rFonts w:ascii="Wingdings" w:eastAsia="Times New Roman" w:hAnsi="Wingdings" w:cs="Wingdings"/>
      <w:b/>
      <w:bCs/>
      <w:i/>
      <w:iCs/>
      <w:color w:val="000000"/>
      <w:sz w:val="24"/>
      <w:szCs w:val="24"/>
      <w:lang w:val="it-IT"/>
    </w:rPr>
  </w:style>
  <w:style w:type="character" w:customStyle="1" w:styleId="WW8Num40z1">
    <w:name w:val="WW8Num40z1"/>
    <w:rPr>
      <w:rFonts w:ascii="Arial" w:hAnsi="Arial" w:cs="Arial"/>
    </w:rPr>
  </w:style>
  <w:style w:type="character" w:customStyle="1" w:styleId="WW8Num40z2">
    <w:name w:val="WW8Num40z2"/>
    <w:rPr>
      <w:rFonts w:ascii="Wingdings" w:hAnsi="Wingdings" w:cs="Wingdings"/>
    </w:rPr>
  </w:style>
  <w:style w:type="character" w:customStyle="1" w:styleId="WW8Num40z3">
    <w:name w:val="WW8Num40z3"/>
    <w:rPr>
      <w:rFonts w:ascii="Symbol" w:hAnsi="Symbol" w:cs="Symbol"/>
    </w:rPr>
  </w:style>
  <w:style w:type="character" w:customStyle="1" w:styleId="WW8Num41z0">
    <w:name w:val="WW8Num41z0"/>
    <w:rPr>
      <w:rFonts w:ascii="Wingdings" w:hAnsi="Wingdings" w:cs="Wingdings"/>
    </w:rPr>
  </w:style>
  <w:style w:type="character" w:customStyle="1" w:styleId="WW8Num41z1">
    <w:name w:val="WW8Num41z1"/>
    <w:rPr>
      <w:rFonts w:ascii="Courier New" w:hAnsi="Courier New" w:cs="Courier New"/>
      <w:lang w:val="it-IT"/>
    </w:rPr>
  </w:style>
  <w:style w:type="character" w:customStyle="1" w:styleId="WW8Num42z0">
    <w:name w:val="WW8Num42z0"/>
    <w:rPr>
      <w:rFonts w:cs="Arial"/>
      <w:color w:val="000000"/>
      <w:sz w:val="24"/>
      <w:szCs w:val="24"/>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cs="Symbol"/>
    </w:rPr>
  </w:style>
  <w:style w:type="character" w:customStyle="1" w:styleId="WW8Num43z0">
    <w:name w:val="WW8Num43z0"/>
    <w:rPr>
      <w:rFonts w:ascii="Wingdings" w:hAnsi="Wingdings" w:cs="Wingdings" w:hint="default"/>
    </w:rPr>
  </w:style>
  <w:style w:type="character" w:customStyle="1" w:styleId="WW8Num43z1">
    <w:name w:val="WW8Num43z1"/>
    <w:rPr>
      <w:rFonts w:ascii="Courier New" w:hAnsi="Courier New" w:cs="Courier New" w:hint="default"/>
    </w:rPr>
  </w:style>
  <w:style w:type="character" w:customStyle="1" w:styleId="WW8Num43z3">
    <w:name w:val="WW8Num43z3"/>
    <w:rPr>
      <w:rFonts w:ascii="Symbol" w:hAnsi="Symbol" w:cs="Symbol" w:hint="default"/>
    </w:rPr>
  </w:style>
  <w:style w:type="character" w:customStyle="1" w:styleId="WW8Num44z0">
    <w:name w:val="WW8Num44z0"/>
    <w:rPr>
      <w:rFonts w:ascii="Wingdings" w:hAnsi="Wingdings" w:cs="Wingdings" w:hint="default"/>
      <w:color w:val="000000"/>
      <w:sz w:val="24"/>
      <w:szCs w:val="24"/>
    </w:rPr>
  </w:style>
  <w:style w:type="character" w:customStyle="1" w:styleId="WW8Num44z1">
    <w:name w:val="WW8Num44z1"/>
    <w:rPr>
      <w:rFonts w:ascii="Courier New" w:hAnsi="Courier New" w:cs="Courier New" w:hint="default"/>
    </w:rPr>
  </w:style>
  <w:style w:type="character" w:customStyle="1" w:styleId="WW8Num44z3">
    <w:name w:val="WW8Num44z3"/>
    <w:rPr>
      <w:rFonts w:ascii="Symbol" w:hAnsi="Symbol" w:cs="Symbol" w:hint="default"/>
    </w:rPr>
  </w:style>
  <w:style w:type="character" w:customStyle="1" w:styleId="WW8Num45z0">
    <w:name w:val="WW8Num45z0"/>
    <w:rPr>
      <w:rFonts w:ascii="Wingdings" w:hAnsi="Wingdings" w:cs="Wingdings" w:hint="default"/>
      <w:color w:val="000000"/>
      <w:sz w:val="24"/>
      <w:szCs w:val="24"/>
    </w:rPr>
  </w:style>
  <w:style w:type="character" w:customStyle="1" w:styleId="WW8Num45z1">
    <w:name w:val="WW8Num45z1"/>
    <w:rPr>
      <w:rFonts w:ascii="Courier New" w:hAnsi="Courier New" w:cs="Courier New" w:hint="default"/>
    </w:rPr>
  </w:style>
  <w:style w:type="character" w:customStyle="1" w:styleId="WW8Num45z3">
    <w:name w:val="WW8Num45z3"/>
    <w:rPr>
      <w:rFonts w:ascii="Symbol" w:hAnsi="Symbol" w:cs="Symbol" w:hint="default"/>
    </w:rPr>
  </w:style>
  <w:style w:type="character" w:customStyle="1" w:styleId="WW8Num46z0">
    <w:name w:val="WW8Num46z0"/>
    <w:rPr>
      <w:rFonts w:ascii="Wingdings" w:hAnsi="Wingdings" w:cs="Wingdings" w:hint="default"/>
      <w:color w:val="000000"/>
      <w:sz w:val="24"/>
      <w:szCs w:val="24"/>
      <w:lang w:val="it-IT"/>
    </w:rPr>
  </w:style>
  <w:style w:type="character" w:customStyle="1" w:styleId="WW8Num46z1">
    <w:name w:val="WW8Num46z1"/>
    <w:rPr>
      <w:rFonts w:ascii="Courier New" w:hAnsi="Courier New" w:cs="Courier New" w:hint="default"/>
    </w:rPr>
  </w:style>
  <w:style w:type="character" w:customStyle="1" w:styleId="WW8Num46z3">
    <w:name w:val="WW8Num46z3"/>
    <w:rPr>
      <w:rFonts w:ascii="Symbol" w:hAnsi="Symbol" w:cs="Symbol" w:hint="default"/>
    </w:rPr>
  </w:style>
  <w:style w:type="character" w:customStyle="1" w:styleId="WW8Num47z0">
    <w:name w:val="WW8Num47z0"/>
    <w:rPr>
      <w:rFonts w:ascii="Calibri" w:eastAsia="SimSun" w:hAnsi="Calibri" w:cs="Calibri"/>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Wingdings" w:hAnsi="Wingdings" w:cs="Wingdings" w:hint="default"/>
    </w:rPr>
  </w:style>
  <w:style w:type="character" w:customStyle="1" w:styleId="WW8Num48z1">
    <w:name w:val="WW8Num48z1"/>
    <w:rPr>
      <w:rFonts w:ascii="Symbol" w:hAnsi="Symbol" w:cs="Symbol"/>
    </w:rPr>
  </w:style>
  <w:style w:type="character" w:customStyle="1" w:styleId="WW8Num49z0">
    <w:name w:val="WW8Num49z0"/>
    <w:rPr>
      <w:rFonts w:ascii="Wingdings" w:hAnsi="Wingdings" w:cs="Wingdings" w:hint="default"/>
    </w:rPr>
  </w:style>
  <w:style w:type="character" w:customStyle="1" w:styleId="WW8Num49z1">
    <w:name w:val="WW8Num49z1"/>
    <w:rPr>
      <w:rFonts w:ascii="Courier New" w:hAnsi="Courier New" w:cs="Courier New" w:hint="default"/>
    </w:rPr>
  </w:style>
  <w:style w:type="character" w:customStyle="1" w:styleId="WW8Num49z3">
    <w:name w:val="WW8Num49z3"/>
    <w:rPr>
      <w:rFonts w:ascii="Symbol" w:hAnsi="Symbol" w:cs="Symbol" w:hint="default"/>
    </w:rPr>
  </w:style>
  <w:style w:type="character" w:customStyle="1" w:styleId="WW8Num50z0">
    <w:name w:val="WW8Num50z0"/>
    <w:rPr>
      <w:rFonts w:ascii="Calibri" w:hAnsi="Calibri" w:cs="Calibri" w:hint="default"/>
      <w:b/>
      <w:i w:val="0"/>
      <w:iCs/>
      <w:color w:val="000000"/>
      <w:sz w:val="24"/>
      <w:szCs w:val="24"/>
    </w:rPr>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ascii="Wingdings" w:eastAsia="Times New Roman" w:hAnsi="Wingdings" w:cs="Wingdings" w:hint="default"/>
      <w:color w:val="000000"/>
      <w:sz w:val="24"/>
      <w:szCs w:val="24"/>
    </w:rPr>
  </w:style>
  <w:style w:type="character" w:customStyle="1" w:styleId="WW8Num51z1">
    <w:name w:val="WW8Num51z1"/>
    <w:rPr>
      <w:rFonts w:ascii="Courier New" w:hAnsi="Courier New" w:cs="Courier New" w:hint="default"/>
    </w:rPr>
  </w:style>
  <w:style w:type="character" w:customStyle="1" w:styleId="WW8Num51z3">
    <w:name w:val="WW8Num51z3"/>
    <w:rPr>
      <w:rFonts w:ascii="Symbol" w:hAnsi="Symbol" w:cs="Symbol" w:hint="default"/>
    </w:rPr>
  </w:style>
  <w:style w:type="character" w:customStyle="1" w:styleId="WW8Num52z0">
    <w:name w:val="WW8Num52z0"/>
    <w:rPr>
      <w:rFonts w:ascii="Wingdings" w:hAnsi="Wingdings" w:cs="Wingdings" w:hint="default"/>
      <w:color w:val="000000"/>
      <w:sz w:val="24"/>
      <w:szCs w:val="24"/>
    </w:rPr>
  </w:style>
  <w:style w:type="character" w:customStyle="1" w:styleId="WW8Num52z1">
    <w:name w:val="WW8Num52z1"/>
    <w:rPr>
      <w:rFonts w:ascii="Courier New" w:hAnsi="Courier New" w:cs="Courier New" w:hint="default"/>
    </w:rPr>
  </w:style>
  <w:style w:type="character" w:customStyle="1" w:styleId="WW8Num52z3">
    <w:name w:val="WW8Num52z3"/>
    <w:rPr>
      <w:rFonts w:ascii="Symbol" w:hAnsi="Symbol" w:cs="Symbol" w:hint="default"/>
    </w:rPr>
  </w:style>
  <w:style w:type="character" w:customStyle="1" w:styleId="WW8Num53z0">
    <w:name w:val="WW8Num53z0"/>
    <w:rPr>
      <w:rFonts w:ascii="Wingdings" w:hAnsi="Wingdings" w:cs="Wingdings" w:hint="default"/>
    </w:rPr>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ascii="Wingdings" w:hAnsi="Wingdings" w:cs="Wingdings" w:hint="default"/>
      <w:sz w:val="24"/>
      <w:szCs w:val="24"/>
    </w:rPr>
  </w:style>
  <w:style w:type="character" w:customStyle="1" w:styleId="WW8Num54z1">
    <w:name w:val="WW8Num54z1"/>
    <w:rPr>
      <w:rFonts w:ascii="Courier New" w:hAnsi="Courier New" w:cs="Courier New" w:hint="default"/>
    </w:rPr>
  </w:style>
  <w:style w:type="character" w:customStyle="1" w:styleId="WW8Num54z3">
    <w:name w:val="WW8Num54z3"/>
    <w:rPr>
      <w:rFonts w:ascii="Symbol" w:hAnsi="Symbol" w:cs="Symbol" w:hint="default"/>
    </w:rPr>
  </w:style>
  <w:style w:type="character" w:customStyle="1" w:styleId="WW8Num55z0">
    <w:name w:val="WW8Num55z0"/>
    <w:rPr>
      <w:rFonts w:ascii="Wingdings" w:hAnsi="Wingdings" w:cs="Wingdings" w:hint="default"/>
      <w:color w:val="000000"/>
      <w:sz w:val="24"/>
      <w:szCs w:val="24"/>
    </w:rPr>
  </w:style>
  <w:style w:type="character" w:customStyle="1" w:styleId="WW8Num55z1">
    <w:name w:val="WW8Num55z1"/>
    <w:rPr>
      <w:rFonts w:ascii="Courier New" w:hAnsi="Courier New" w:cs="Courier New" w:hint="default"/>
    </w:rPr>
  </w:style>
  <w:style w:type="character" w:customStyle="1" w:styleId="WW8Num55z3">
    <w:name w:val="WW8Num55z3"/>
    <w:rPr>
      <w:rFonts w:ascii="Symbol" w:hAnsi="Symbol" w:cs="Symbol" w:hint="default"/>
    </w:rPr>
  </w:style>
  <w:style w:type="character" w:customStyle="1" w:styleId="WW8Num56z0">
    <w:name w:val="WW8Num56z0"/>
    <w:rPr>
      <w:rFonts w:ascii="Wingdings" w:hAnsi="Wingdings" w:cs="Wingdings" w:hint="default"/>
      <w:sz w:val="24"/>
      <w:szCs w:val="24"/>
    </w:rPr>
  </w:style>
  <w:style w:type="character" w:customStyle="1" w:styleId="WW8Num56z1">
    <w:name w:val="WW8Num56z1"/>
    <w:rPr>
      <w:rFonts w:ascii="Courier New" w:hAnsi="Courier New" w:cs="Courier New" w:hint="default"/>
    </w:rPr>
  </w:style>
  <w:style w:type="character" w:customStyle="1" w:styleId="WW8Num56z3">
    <w:name w:val="WW8Num56z3"/>
    <w:rPr>
      <w:rFonts w:ascii="Symbol" w:hAnsi="Symbol" w:cs="Symbol" w:hint="default"/>
    </w:rPr>
  </w:style>
  <w:style w:type="character" w:customStyle="1" w:styleId="WW8Num57z0">
    <w:name w:val="WW8Num57z0"/>
    <w:rPr>
      <w:rFonts w:eastAsia="Times New Roman" w:hint="default"/>
      <w:color w:val="000000"/>
    </w:rPr>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Carpredefinitoparagrafo1">
    <w:name w:val="Car. predefinito paragrafo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2z2">
    <w:name w:val="WW8Num12z2"/>
    <w:rPr>
      <w:rFonts w:ascii="Wingdings" w:hAnsi="Wingdings" w:cs="Wingdings"/>
    </w:rPr>
  </w:style>
  <w:style w:type="character" w:customStyle="1" w:styleId="WW8Num19z2">
    <w:name w:val="WW8Num19z2"/>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4z2">
    <w:name w:val="WW8Num24z2"/>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2">
    <w:name w:val="WW8Num25z2"/>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4">
    <w:name w:val="WW8Num28z4"/>
    <w:rPr>
      <w:rFonts w:ascii="Courier New" w:hAnsi="Courier New" w:cs="Courier New"/>
    </w:rPr>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4z2">
    <w:name w:val="WW8Num34z2"/>
    <w:rPr>
      <w:rFonts w:ascii="Wingdings" w:hAnsi="Wingdings" w:cs="Wingdings"/>
    </w:rPr>
  </w:style>
  <w:style w:type="character" w:customStyle="1" w:styleId="WW8Num37z2">
    <w:name w:val="WW8Num37z2"/>
    <w:rPr>
      <w:rFonts w:ascii="Wingdings" w:hAnsi="Wingdings" w:cs="Wingdings"/>
    </w:rPr>
  </w:style>
  <w:style w:type="character" w:customStyle="1" w:styleId="WW8Num38z2">
    <w:name w:val="WW8Num38z2"/>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40z4">
    <w:name w:val="WW8Num40z4"/>
    <w:rPr>
      <w:rFonts w:ascii="Courier New" w:hAnsi="Courier New" w:cs="Courier New"/>
    </w:rPr>
  </w:style>
  <w:style w:type="character" w:customStyle="1" w:styleId="WW8Num41z3">
    <w:name w:val="WW8Num41z3"/>
    <w:rPr>
      <w:rFonts w:ascii="Symbol" w:hAnsi="Symbol" w:cs="Symbol"/>
    </w:rPr>
  </w:style>
  <w:style w:type="character" w:customStyle="1" w:styleId="WW8Num42z2">
    <w:name w:val="WW8Num42z2"/>
    <w:rPr>
      <w:rFonts w:ascii="Wingdings" w:hAnsi="Wingdings" w:cs="Wingdings"/>
    </w:rPr>
  </w:style>
  <w:style w:type="character" w:customStyle="1" w:styleId="Carpredefinitoparagrafo2">
    <w:name w:val="Car. predefinito paragrafo2"/>
  </w:style>
  <w:style w:type="character" w:customStyle="1" w:styleId="IntestazioneCarattere">
    <w:name w:val="Intestazione Carattere"/>
    <w:basedOn w:val="Carpredefinitoparagrafo2"/>
  </w:style>
  <w:style w:type="character" w:customStyle="1" w:styleId="PidipaginaCarattere">
    <w:name w:val="Piè di pagina Carattere"/>
    <w:basedOn w:val="Carpredefinitoparagrafo2"/>
  </w:style>
  <w:style w:type="character" w:customStyle="1" w:styleId="TestofumettoCarattere">
    <w:name w:val="Testo fumetto Carattere"/>
    <w:rPr>
      <w:rFonts w:ascii="Tahoma" w:hAnsi="Tahoma" w:cs="Tahoma"/>
      <w:sz w:val="16"/>
      <w:szCs w:val="16"/>
    </w:rPr>
  </w:style>
  <w:style w:type="character" w:customStyle="1" w:styleId="Titolo1Carattere">
    <w:name w:val="Titolo 1 Carattere"/>
    <w:rPr>
      <w:rFonts w:ascii="Arial" w:eastAsia="Times New Roman" w:hAnsi="Arial" w:cs="Times New Roman"/>
      <w:b/>
      <w:bCs/>
      <w:kern w:val="1"/>
      <w:sz w:val="32"/>
      <w:szCs w:val="32"/>
      <w:lang w:val="en-US"/>
    </w:rPr>
  </w:style>
  <w:style w:type="character" w:customStyle="1" w:styleId="Titolo2Carattere">
    <w:name w:val="Titolo 2 Carattere"/>
    <w:rPr>
      <w:rFonts w:ascii="Cambria" w:eastAsia="Times New Roman" w:hAnsi="Cambria" w:cs="Times New Roman"/>
      <w:b/>
      <w:bCs/>
      <w:i/>
      <w:iCs/>
      <w:sz w:val="28"/>
      <w:szCs w:val="28"/>
      <w:lang w:val="en-US"/>
    </w:rPr>
  </w:style>
  <w:style w:type="character" w:customStyle="1" w:styleId="Titolo3Carattere">
    <w:name w:val="Titolo 3 Carattere"/>
    <w:rPr>
      <w:rFonts w:ascii="Cambria" w:eastAsia="Times New Roman" w:hAnsi="Cambria" w:cs="Times New Roman"/>
      <w:b/>
      <w:bCs/>
      <w:sz w:val="26"/>
      <w:szCs w:val="26"/>
      <w:lang w:val="en-US"/>
    </w:rPr>
  </w:style>
  <w:style w:type="character" w:customStyle="1" w:styleId="Titolo4Carattere">
    <w:name w:val="Titolo 4 Carattere"/>
    <w:rPr>
      <w:rFonts w:ascii="Calibri" w:eastAsia="Times New Roman" w:hAnsi="Calibri" w:cs="Times New Roman"/>
      <w:b/>
      <w:bCs/>
      <w:sz w:val="28"/>
      <w:szCs w:val="28"/>
      <w:lang w:val="en-US"/>
    </w:rPr>
  </w:style>
  <w:style w:type="character" w:customStyle="1" w:styleId="Titolo5Carattere">
    <w:name w:val="Titolo 5 Carattere"/>
    <w:rPr>
      <w:rFonts w:ascii="Calibri" w:eastAsia="Times New Roman" w:hAnsi="Calibri" w:cs="Times New Roman"/>
      <w:b/>
      <w:bCs/>
      <w:i/>
      <w:iCs/>
      <w:sz w:val="26"/>
      <w:szCs w:val="26"/>
    </w:rPr>
  </w:style>
  <w:style w:type="character" w:customStyle="1" w:styleId="Titolo6Carattere">
    <w:name w:val="Titolo 6 Carattere"/>
    <w:rPr>
      <w:rFonts w:ascii="Calibri" w:eastAsia="Times New Roman" w:hAnsi="Calibri" w:cs="Times New Roman"/>
      <w:b/>
      <w:bCs/>
    </w:rPr>
  </w:style>
  <w:style w:type="character" w:customStyle="1" w:styleId="TestonotaapidipaginaCarattere">
    <w:name w:val="Testo nota a piè di pagina Carattere"/>
    <w:rPr>
      <w:rFonts w:ascii="Lucida Sans Unicode" w:eastAsia="Times New Roman" w:hAnsi="Lucida Sans Unicode" w:cs="Times New Roman"/>
      <w:color w:val="000000"/>
      <w:sz w:val="18"/>
      <w:szCs w:val="20"/>
      <w:lang w:val="en-US"/>
    </w:rPr>
  </w:style>
  <w:style w:type="character" w:customStyle="1" w:styleId="StileTimesNewRoman14ptNero">
    <w:name w:val="Stile Times New Roman 14 pt Nero"/>
    <w:rPr>
      <w:rFonts w:ascii="Lucida Sans Unicode" w:hAnsi="Lucida Sans Unicode" w:cs="Lucida Sans Unicode"/>
      <w:color w:val="000000"/>
      <w:sz w:val="28"/>
    </w:rPr>
  </w:style>
  <w:style w:type="character" w:customStyle="1" w:styleId="Rimandocommento1">
    <w:name w:val="Rimando commento1"/>
    <w:rPr>
      <w:sz w:val="16"/>
      <w:szCs w:val="16"/>
    </w:rPr>
  </w:style>
  <w:style w:type="character" w:customStyle="1" w:styleId="TestocommentoCarattere">
    <w:name w:val="Testo commento Carattere"/>
    <w:uiPriority w:val="99"/>
    <w:rPr>
      <w:rFonts w:ascii="Lucida Sans Unicode" w:eastAsia="Times New Roman" w:hAnsi="Lucida Sans Unicode" w:cs="Times New Roman"/>
      <w:sz w:val="20"/>
      <w:szCs w:val="20"/>
      <w:lang w:val="en-US"/>
    </w:rPr>
  </w:style>
  <w:style w:type="character" w:customStyle="1" w:styleId="SoggettocommentoCarattere">
    <w:name w:val="Soggetto commento Carattere"/>
    <w:rPr>
      <w:rFonts w:ascii="Lucida Sans Unicode" w:eastAsia="Times New Roman" w:hAnsi="Lucida Sans Unicode" w:cs="Times New Roman"/>
      <w:b/>
      <w:bCs/>
      <w:sz w:val="20"/>
      <w:szCs w:val="20"/>
      <w:lang w:val="en-US"/>
    </w:rPr>
  </w:style>
  <w:style w:type="character" w:customStyle="1" w:styleId="Rimandonotaapidipagina1">
    <w:name w:val="Rimando nota a piè di pagina1"/>
    <w:rPr>
      <w:vertAlign w:val="superscript"/>
    </w:rPr>
  </w:style>
  <w:style w:type="character" w:customStyle="1" w:styleId="Numeropagina1">
    <w:name w:val="Numero pagina1"/>
  </w:style>
  <w:style w:type="character" w:styleId="Collegamentoipertestuale">
    <w:name w:val="Hyperlink"/>
    <w:uiPriority w:val="99"/>
    <w:rPr>
      <w:color w:val="0000FF"/>
      <w:u w:val="single"/>
    </w:rPr>
  </w:style>
  <w:style w:type="character" w:customStyle="1" w:styleId="Collegamentovisitato1">
    <w:name w:val="Collegamento visitato1"/>
    <w:rPr>
      <w:color w:val="800080"/>
      <w:u w:val="single"/>
    </w:rPr>
  </w:style>
  <w:style w:type="character" w:styleId="Enfasigrassetto">
    <w:name w:val="Strong"/>
    <w:qFormat/>
    <w:rPr>
      <w:b/>
      <w:bCs/>
    </w:rPr>
  </w:style>
  <w:style w:type="character" w:customStyle="1" w:styleId="Enfasiintensa1">
    <w:name w:val="Enfasi intensa1"/>
    <w:rPr>
      <w:b/>
      <w:bCs/>
      <w:i/>
      <w:iCs/>
      <w:color w:val="4F81BD"/>
    </w:rPr>
  </w:style>
  <w:style w:type="character" w:customStyle="1" w:styleId="NessunaspaziaturaCarattere">
    <w:name w:val="Nessuna spaziatura Carattere"/>
    <w:uiPriority w:val="1"/>
    <w:rPr>
      <w:rFonts w:ascii="Lucida Sans Unicode" w:eastAsia="Times New Roman" w:hAnsi="Lucida Sans Unicode" w:cs="Times New Roman"/>
      <w:sz w:val="20"/>
      <w:szCs w:val="20"/>
    </w:rPr>
  </w:style>
  <w:style w:type="character" w:customStyle="1" w:styleId="apple-converted-space">
    <w:name w:val="apple-converted-space"/>
    <w:basedOn w:val="Carpredefinitoparagrafo2"/>
  </w:style>
  <w:style w:type="character" w:customStyle="1" w:styleId="ListLabel1">
    <w:name w:val="ListLabel 1"/>
    <w:rPr>
      <w:rFonts w:cs="Courier New"/>
    </w:rPr>
  </w:style>
  <w:style w:type="character" w:customStyle="1" w:styleId="ListLabel2">
    <w:name w:val="ListLabel 2"/>
    <w:rPr>
      <w:b w:val="0"/>
    </w:rPr>
  </w:style>
  <w:style w:type="character" w:customStyle="1" w:styleId="ListLabel3">
    <w:name w:val="ListLabel 3"/>
    <w:rPr>
      <w:rFonts w:eastAsia="Calibri" w:cs="Arial"/>
    </w:rPr>
  </w:style>
  <w:style w:type="character" w:customStyle="1" w:styleId="ListLabel4">
    <w:name w:val="ListLabel 4"/>
    <w:rPr>
      <w:rFonts w:cs="Arial"/>
    </w:rPr>
  </w:style>
  <w:style w:type="character" w:customStyle="1" w:styleId="ListLabel5">
    <w:name w:val="ListLabel 5"/>
    <w:rPr>
      <w:rFonts w:eastAsia="Times New Roman" w:cs="Arial"/>
      <w:i/>
      <w:sz w:val="18"/>
    </w:rPr>
  </w:style>
  <w:style w:type="character" w:customStyle="1" w:styleId="ListLabel6">
    <w:name w:val="ListLabel 6"/>
    <w:rPr>
      <w:rFonts w:cs="font572"/>
    </w:rPr>
  </w:style>
  <w:style w:type="character" w:customStyle="1" w:styleId="Punti">
    <w:name w:val="Punti"/>
    <w:rPr>
      <w:rFonts w:ascii="OpenSymbol" w:eastAsia="OpenSymbol" w:hAnsi="OpenSymbol" w:cs="OpenSymbol"/>
    </w:rPr>
  </w:style>
  <w:style w:type="character" w:customStyle="1" w:styleId="Caratteredinumerazione">
    <w:name w:val="Carattere di numerazione"/>
  </w:style>
  <w:style w:type="paragraph" w:customStyle="1" w:styleId="Intestazione2">
    <w:name w:val="Intestazione2"/>
    <w:basedOn w:val="Normale"/>
    <w:next w:val="Corpotesto"/>
    <w:pPr>
      <w:keepNext/>
      <w:spacing w:before="240" w:after="120"/>
    </w:pPr>
    <w:rPr>
      <w:rFonts w:ascii="Arial" w:eastAsia="Microsoft YaHei" w:hAnsi="Arial" w:cs="Arial"/>
      <w:sz w:val="28"/>
      <w:szCs w:val="28"/>
    </w:rPr>
  </w:style>
  <w:style w:type="paragraph" w:styleId="Corpotesto">
    <w:name w:val="Body Text"/>
    <w:basedOn w:val="Normale"/>
    <w:pPr>
      <w:spacing w:after="120"/>
    </w:pPr>
  </w:style>
  <w:style w:type="paragraph" w:styleId="Elenco">
    <w:name w:val="List"/>
    <w:basedOn w:val="Corpotesto"/>
    <w:rPr>
      <w:rFonts w:cs="Arial"/>
    </w:rPr>
  </w:style>
  <w:style w:type="paragraph" w:customStyle="1" w:styleId="Didascalia2">
    <w:name w:val="Didascalia2"/>
    <w:basedOn w:val="Normale"/>
    <w:pPr>
      <w:suppressLineNumbers/>
      <w:spacing w:before="120" w:after="120"/>
    </w:pPr>
    <w:rPr>
      <w:rFonts w:cs="Arial"/>
      <w:i/>
      <w:iCs/>
      <w:sz w:val="24"/>
      <w:szCs w:val="24"/>
    </w:rPr>
  </w:style>
  <w:style w:type="paragraph" w:customStyle="1" w:styleId="Indice">
    <w:name w:val="Indice"/>
    <w:basedOn w:val="Normale"/>
    <w:pPr>
      <w:suppressLineNumbers/>
    </w:pPr>
    <w:rPr>
      <w:rFonts w:cs="Arial"/>
    </w:rPr>
  </w:style>
  <w:style w:type="paragraph" w:customStyle="1" w:styleId="Intestazione1">
    <w:name w:val="Intestazione1"/>
    <w:basedOn w:val="Normale"/>
    <w:next w:val="Corpotesto"/>
    <w:pPr>
      <w:keepNext/>
      <w:spacing w:before="240" w:after="120"/>
    </w:pPr>
    <w:rPr>
      <w:rFonts w:ascii="Arial" w:eastAsia="Microsoft YaHei" w:hAnsi="Arial" w:cs="Arial"/>
      <w:sz w:val="28"/>
      <w:szCs w:val="28"/>
    </w:rPr>
  </w:style>
  <w:style w:type="paragraph" w:customStyle="1" w:styleId="Didascalia1">
    <w:name w:val="Didascalia1"/>
    <w:basedOn w:val="Normale"/>
    <w:pPr>
      <w:suppressLineNumbers/>
      <w:spacing w:before="120" w:after="120"/>
    </w:pPr>
    <w:rPr>
      <w:rFonts w:cs="Arial"/>
      <w:i/>
      <w:iCs/>
      <w:sz w:val="24"/>
      <w:szCs w:val="24"/>
    </w:rPr>
  </w:style>
  <w:style w:type="paragraph" w:styleId="Intestazione">
    <w:name w:val="header"/>
    <w:basedOn w:val="Normale"/>
    <w:pPr>
      <w:suppressLineNumbers/>
      <w:tabs>
        <w:tab w:val="center" w:pos="4819"/>
        <w:tab w:val="right" w:pos="9638"/>
      </w:tabs>
      <w:spacing w:after="0" w:line="100" w:lineRule="atLeast"/>
    </w:pPr>
  </w:style>
  <w:style w:type="paragraph" w:styleId="Pidipagina">
    <w:name w:val="footer"/>
    <w:basedOn w:val="Normale"/>
    <w:pPr>
      <w:suppressLineNumbers/>
      <w:tabs>
        <w:tab w:val="center" w:pos="4819"/>
        <w:tab w:val="right" w:pos="9638"/>
      </w:tabs>
      <w:spacing w:after="0" w:line="100" w:lineRule="atLeast"/>
    </w:pPr>
  </w:style>
  <w:style w:type="paragraph" w:customStyle="1" w:styleId="Testofumetto1">
    <w:name w:val="Testo fumetto1"/>
    <w:basedOn w:val="Normale"/>
    <w:pPr>
      <w:spacing w:after="0" w:line="100" w:lineRule="atLeast"/>
    </w:pPr>
    <w:rPr>
      <w:rFonts w:ascii="Tahoma" w:hAnsi="Tahoma" w:cs="Tahoma"/>
      <w:sz w:val="16"/>
      <w:szCs w:val="16"/>
    </w:rPr>
  </w:style>
  <w:style w:type="paragraph" w:customStyle="1" w:styleId="Testonotaapidipagina1">
    <w:name w:val="Testo nota a piè di pagina1"/>
    <w:basedOn w:val="Normale"/>
    <w:pPr>
      <w:widowControl w:val="0"/>
      <w:spacing w:after="0" w:line="192" w:lineRule="auto"/>
      <w:ind w:left="170" w:hanging="170"/>
    </w:pPr>
    <w:rPr>
      <w:rFonts w:ascii="Lucida Sans Unicode" w:eastAsia="Times New Roman" w:hAnsi="Lucida Sans Unicode" w:cs="Times New Roman"/>
      <w:color w:val="000000"/>
      <w:sz w:val="18"/>
      <w:szCs w:val="20"/>
      <w:lang w:val="en-US"/>
    </w:rPr>
  </w:style>
  <w:style w:type="paragraph" w:customStyle="1" w:styleId="Elencoacolori-Colore11">
    <w:name w:val="Elenco a colori - Colore 11"/>
    <w:basedOn w:val="Normale"/>
    <w:pPr>
      <w:spacing w:after="0" w:line="100" w:lineRule="atLeast"/>
      <w:ind w:left="720"/>
    </w:pPr>
    <w:rPr>
      <w:rFonts w:ascii="Lucida Sans Unicode" w:eastAsia="Times New Roman" w:hAnsi="Lucida Sans Unicode" w:cs="Times New Roman"/>
      <w:sz w:val="20"/>
      <w:szCs w:val="20"/>
    </w:rPr>
  </w:style>
  <w:style w:type="paragraph" w:customStyle="1" w:styleId="Testocommento1">
    <w:name w:val="Testo commento1"/>
    <w:basedOn w:val="Normale"/>
    <w:pPr>
      <w:spacing w:after="0" w:line="100" w:lineRule="atLeast"/>
    </w:pPr>
    <w:rPr>
      <w:rFonts w:ascii="Lucida Sans Unicode" w:eastAsia="Times New Roman" w:hAnsi="Lucida Sans Unicode" w:cs="Times New Roman"/>
      <w:sz w:val="20"/>
      <w:szCs w:val="20"/>
      <w:lang w:val="en-US"/>
    </w:rPr>
  </w:style>
  <w:style w:type="paragraph" w:customStyle="1" w:styleId="Soggettocommento1">
    <w:name w:val="Soggetto commento1"/>
    <w:basedOn w:val="Testocommento1"/>
    <w:rPr>
      <w:b/>
      <w:bCs/>
    </w:rPr>
  </w:style>
  <w:style w:type="paragraph" w:customStyle="1" w:styleId="Intestazioneindice">
    <w:name w:val="Intestazione indice"/>
    <w:basedOn w:val="Titolo1"/>
    <w:pPr>
      <w:keepLines/>
      <w:numPr>
        <w:numId w:val="0"/>
      </w:numPr>
      <w:suppressLineNumbers/>
      <w:spacing w:before="480" w:after="0" w:line="276" w:lineRule="auto"/>
    </w:pPr>
    <w:rPr>
      <w:rFonts w:ascii="Cambria" w:hAnsi="Cambria" w:cs="Cambria"/>
      <w:color w:val="365F91"/>
      <w:sz w:val="28"/>
      <w:szCs w:val="28"/>
    </w:rPr>
  </w:style>
  <w:style w:type="paragraph" w:styleId="Sommario1">
    <w:name w:val="toc 1"/>
    <w:basedOn w:val="Normale"/>
    <w:uiPriority w:val="39"/>
    <w:pPr>
      <w:tabs>
        <w:tab w:val="left" w:pos="426"/>
        <w:tab w:val="right" w:leader="dot" w:pos="9628"/>
      </w:tabs>
      <w:spacing w:after="0" w:line="100" w:lineRule="atLeast"/>
    </w:pPr>
    <w:rPr>
      <w:rFonts w:ascii="Lucida Sans Unicode" w:eastAsia="Times New Roman" w:hAnsi="Lucida Sans Unicode" w:cs="Times New Roman"/>
      <w:sz w:val="20"/>
      <w:szCs w:val="20"/>
    </w:rPr>
  </w:style>
  <w:style w:type="paragraph" w:styleId="Sommario2">
    <w:name w:val="toc 2"/>
    <w:basedOn w:val="Normale"/>
    <w:pPr>
      <w:tabs>
        <w:tab w:val="right" w:leader="dot" w:pos="9355"/>
      </w:tabs>
      <w:spacing w:after="0" w:line="100" w:lineRule="atLeast"/>
      <w:ind w:left="200"/>
    </w:pPr>
    <w:rPr>
      <w:rFonts w:ascii="Lucida Sans Unicode" w:eastAsia="Times New Roman" w:hAnsi="Lucida Sans Unicode" w:cs="Times New Roman"/>
      <w:sz w:val="20"/>
      <w:szCs w:val="20"/>
    </w:rPr>
  </w:style>
  <w:style w:type="paragraph" w:customStyle="1" w:styleId="Default">
    <w:name w:val="Default"/>
    <w:pPr>
      <w:suppressAutoHyphens/>
      <w:spacing w:line="100" w:lineRule="atLeast"/>
    </w:pPr>
    <w:rPr>
      <w:rFonts w:ascii="Comic Sans MS" w:eastAsia="Calibri" w:hAnsi="Comic Sans MS" w:cs="Comic Sans MS"/>
      <w:color w:val="000000"/>
      <w:sz w:val="24"/>
      <w:szCs w:val="24"/>
      <w:lang w:eastAsia="ar-SA"/>
    </w:rPr>
  </w:style>
  <w:style w:type="paragraph" w:styleId="Sommario3">
    <w:name w:val="toc 3"/>
    <w:basedOn w:val="Normale"/>
    <w:pPr>
      <w:tabs>
        <w:tab w:val="right" w:leader="dot" w:pos="9072"/>
      </w:tabs>
      <w:spacing w:after="0" w:line="100" w:lineRule="atLeast"/>
      <w:ind w:left="400"/>
    </w:pPr>
    <w:rPr>
      <w:rFonts w:ascii="Lucida Sans Unicode" w:eastAsia="Times New Roman" w:hAnsi="Lucida Sans Unicode" w:cs="Times New Roman"/>
      <w:sz w:val="20"/>
      <w:szCs w:val="20"/>
    </w:rPr>
  </w:style>
  <w:style w:type="paragraph" w:customStyle="1" w:styleId="Paragrafoelenco1">
    <w:name w:val="Paragrafo elenco1"/>
    <w:basedOn w:val="Normale"/>
    <w:pPr>
      <w:widowControl w:val="0"/>
      <w:ind w:left="720"/>
    </w:pPr>
    <w:rPr>
      <w:rFonts w:eastAsia="Calibri" w:cs="Times New Roman"/>
      <w:lang w:val="en-US"/>
    </w:rPr>
  </w:style>
  <w:style w:type="paragraph" w:customStyle="1" w:styleId="Paragrafoelenco11">
    <w:name w:val="Paragrafo elenco11"/>
    <w:basedOn w:val="Normale"/>
    <w:pPr>
      <w:spacing w:after="0" w:line="100" w:lineRule="atLeast"/>
      <w:ind w:left="720"/>
    </w:pPr>
    <w:rPr>
      <w:rFonts w:eastAsia="Times New Roman" w:cs="Times New Roman"/>
    </w:rPr>
  </w:style>
  <w:style w:type="paragraph" w:customStyle="1" w:styleId="didascalia">
    <w:name w:val="didascalia"/>
    <w:basedOn w:val="Normale"/>
    <w:pPr>
      <w:spacing w:after="0" w:line="100" w:lineRule="atLeast"/>
      <w:jc w:val="center"/>
    </w:pPr>
    <w:rPr>
      <w:rFonts w:ascii="New York" w:eastAsia="Times New Roman" w:hAnsi="New York" w:cs="Times New Roman"/>
      <w:b/>
      <w:sz w:val="28"/>
      <w:szCs w:val="20"/>
    </w:rPr>
  </w:style>
  <w:style w:type="paragraph" w:customStyle="1" w:styleId="xl65">
    <w:name w:val="xl65"/>
    <w:basedOn w:val="Normale"/>
    <w:pPr>
      <w:spacing w:before="100" w:after="100" w:line="100" w:lineRule="atLeast"/>
      <w:jc w:val="center"/>
    </w:pPr>
    <w:rPr>
      <w:rFonts w:ascii="Times New Roman" w:eastAsia="Times New Roman" w:hAnsi="Times New Roman" w:cs="Times New Roman"/>
      <w:b/>
      <w:bCs/>
      <w:sz w:val="16"/>
      <w:szCs w:val="16"/>
    </w:rPr>
  </w:style>
  <w:style w:type="paragraph" w:customStyle="1" w:styleId="xl66">
    <w:name w:val="xl66"/>
    <w:basedOn w:val="Normale"/>
    <w:pPr>
      <w:pBdr>
        <w:left w:val="single" w:sz="8"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67">
    <w:name w:val="xl67"/>
    <w:basedOn w:val="Normale"/>
    <w:pPr>
      <w:pBdr>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68">
    <w:name w:val="xl68"/>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69">
    <w:name w:val="xl69"/>
    <w:basedOn w:val="Normale"/>
    <w:pPr>
      <w:pBdr>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sz w:val="16"/>
      <w:szCs w:val="16"/>
    </w:rPr>
  </w:style>
  <w:style w:type="paragraph" w:customStyle="1" w:styleId="xl70">
    <w:name w:val="xl70"/>
    <w:basedOn w:val="Normale"/>
    <w:pPr>
      <w:pBdr>
        <w:left w:val="single" w:sz="4" w:space="0" w:color="000000"/>
        <w:bottom w:val="single" w:sz="4" w:space="0" w:color="000000"/>
        <w:right w:val="single" w:sz="8"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71">
    <w:name w:val="xl71"/>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72">
    <w:name w:val="xl72"/>
    <w:basedOn w:val="Normale"/>
    <w:pPr>
      <w:pBdr>
        <w:top w:val="single" w:sz="4" w:space="0" w:color="000000"/>
        <w:left w:val="single" w:sz="4" w:space="0" w:color="000000"/>
        <w:bottom w:val="single" w:sz="4" w:space="0" w:color="000000"/>
        <w:right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73">
    <w:name w:val="xl73"/>
    <w:basedOn w:val="Normale"/>
    <w:pPr>
      <w:pBdr>
        <w:top w:val="single" w:sz="4" w:space="0" w:color="000000"/>
        <w:left w:val="single" w:sz="8"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4">
    <w:name w:val="xl74"/>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75">
    <w:name w:val="xl75"/>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6">
    <w:name w:val="xl76"/>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7">
    <w:name w:val="xl77"/>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sz w:val="16"/>
      <w:szCs w:val="16"/>
    </w:rPr>
  </w:style>
  <w:style w:type="paragraph" w:customStyle="1" w:styleId="xl78">
    <w:name w:val="xl78"/>
    <w:basedOn w:val="Normale"/>
    <w:pPr>
      <w:pBdr>
        <w:top w:val="single" w:sz="4" w:space="0" w:color="000000"/>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79">
    <w:name w:val="xl79"/>
    <w:basedOn w:val="Normale"/>
    <w:pPr>
      <w:pBdr>
        <w:top w:val="single" w:sz="4" w:space="0" w:color="000000"/>
        <w:left w:val="single" w:sz="8"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0">
    <w:name w:val="xl80"/>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81">
    <w:name w:val="xl81"/>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2">
    <w:name w:val="xl82"/>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3">
    <w:name w:val="xl83"/>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sz w:val="16"/>
      <w:szCs w:val="16"/>
    </w:rPr>
  </w:style>
  <w:style w:type="paragraph" w:customStyle="1" w:styleId="xl84">
    <w:name w:val="xl84"/>
    <w:basedOn w:val="Normale"/>
    <w:pPr>
      <w:pBdr>
        <w:top w:val="single" w:sz="4" w:space="0" w:color="000000"/>
        <w:left w:val="single" w:sz="4" w:space="0" w:color="000000"/>
        <w:bottom w:val="single" w:sz="8"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85">
    <w:name w:val="xl85"/>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86">
    <w:name w:val="xl86"/>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87">
    <w:name w:val="xl87"/>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8">
    <w:name w:val="xl88"/>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89">
    <w:name w:val="xl89"/>
    <w:basedOn w:val="Normale"/>
    <w:pPr>
      <w:spacing w:before="100" w:after="100" w:line="100" w:lineRule="atLeast"/>
    </w:pPr>
    <w:rPr>
      <w:rFonts w:ascii="Times New Roman" w:eastAsia="Times New Roman" w:hAnsi="Times New Roman" w:cs="Times New Roman"/>
      <w:b/>
      <w:bCs/>
      <w:sz w:val="16"/>
      <w:szCs w:val="16"/>
    </w:rPr>
  </w:style>
  <w:style w:type="paragraph" w:customStyle="1" w:styleId="xl90">
    <w:name w:val="xl90"/>
    <w:basedOn w:val="Normale"/>
    <w:pPr>
      <w:pBdr>
        <w:top w:val="single" w:sz="4"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1">
    <w:name w:val="xl91"/>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92">
    <w:name w:val="xl9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3">
    <w:name w:val="xl93"/>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4">
    <w:name w:val="xl94"/>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5">
    <w:name w:val="xl95"/>
    <w:basedOn w:val="Normale"/>
    <w:pPr>
      <w:pBdr>
        <w:top w:val="single" w:sz="8" w:space="0" w:color="000000"/>
        <w:bottom w:val="single" w:sz="4" w:space="0" w:color="000000"/>
        <w:right w:val="single" w:sz="8"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6">
    <w:name w:val="xl96"/>
    <w:basedOn w:val="Normale"/>
    <w:pPr>
      <w:pBdr>
        <w:top w:val="single" w:sz="4" w:space="0" w:color="000000"/>
        <w:left w:val="single" w:sz="8"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7">
    <w:name w:val="xl97"/>
    <w:basedOn w:val="Normale"/>
    <w:pPr>
      <w:pBdr>
        <w:top w:val="single" w:sz="4" w:space="0" w:color="000000"/>
        <w:left w:val="single" w:sz="4" w:space="0" w:color="000000"/>
        <w:bottom w:val="single" w:sz="8"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98">
    <w:name w:val="xl98"/>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9">
    <w:name w:val="xl99"/>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color w:val="FF0000"/>
      <w:sz w:val="16"/>
      <w:szCs w:val="16"/>
    </w:rPr>
  </w:style>
  <w:style w:type="paragraph" w:customStyle="1" w:styleId="xl100">
    <w:name w:val="xl100"/>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01">
    <w:name w:val="xl101"/>
    <w:basedOn w:val="Normale"/>
    <w:pPr>
      <w:pBdr>
        <w:top w:val="single" w:sz="4" w:space="0" w:color="000000"/>
        <w:left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102">
    <w:name w:val="xl102"/>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03">
    <w:name w:val="xl103"/>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4">
    <w:name w:val="xl104"/>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color w:val="FF0000"/>
      <w:sz w:val="16"/>
      <w:szCs w:val="16"/>
    </w:rPr>
  </w:style>
  <w:style w:type="paragraph" w:customStyle="1" w:styleId="xl105">
    <w:name w:val="xl105"/>
    <w:basedOn w:val="Normale"/>
    <w:pPr>
      <w:pBdr>
        <w:left w:val="single" w:sz="8"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6">
    <w:name w:val="xl106"/>
    <w:basedOn w:val="Normale"/>
    <w:pPr>
      <w:pBdr>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107">
    <w:name w:val="xl107"/>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8">
    <w:name w:val="xl108"/>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9">
    <w:name w:val="xl109"/>
    <w:basedOn w:val="Normale"/>
    <w:pPr>
      <w:pBdr>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10">
    <w:name w:val="xl110"/>
    <w:basedOn w:val="Normale"/>
    <w:pPr>
      <w:pBdr>
        <w:top w:val="single" w:sz="8" w:space="0" w:color="000000"/>
        <w:left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111">
    <w:name w:val="xl111"/>
    <w:basedOn w:val="Normale"/>
    <w:pPr>
      <w:pBdr>
        <w:top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112">
    <w:name w:val="xl112"/>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color w:val="FF0000"/>
      <w:sz w:val="16"/>
      <w:szCs w:val="16"/>
    </w:rPr>
  </w:style>
  <w:style w:type="paragraph" w:customStyle="1" w:styleId="xl113">
    <w:name w:val="xl113"/>
    <w:basedOn w:val="Normale"/>
    <w:pPr>
      <w:spacing w:before="100" w:after="100" w:line="100" w:lineRule="atLeast"/>
      <w:jc w:val="center"/>
    </w:pPr>
    <w:rPr>
      <w:rFonts w:ascii="Times New Roman" w:eastAsia="Times New Roman" w:hAnsi="Times New Roman" w:cs="Times New Roman"/>
      <w:b/>
      <w:bCs/>
      <w:sz w:val="20"/>
      <w:szCs w:val="20"/>
    </w:rPr>
  </w:style>
  <w:style w:type="paragraph" w:customStyle="1" w:styleId="xl114">
    <w:name w:val="xl114"/>
    <w:basedOn w:val="Normale"/>
    <w:pPr>
      <w:pBdr>
        <w:top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sz w:val="16"/>
      <w:szCs w:val="16"/>
    </w:rPr>
  </w:style>
  <w:style w:type="paragraph" w:customStyle="1" w:styleId="xl115">
    <w:name w:val="xl115"/>
    <w:basedOn w:val="Normale"/>
    <w:pPr>
      <w:pBdr>
        <w:top w:val="single" w:sz="8"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6">
    <w:name w:val="xl116"/>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7">
    <w:name w:val="xl117"/>
    <w:basedOn w:val="Normale"/>
    <w:pPr>
      <w:pBdr>
        <w:left w:val="single" w:sz="4"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8">
    <w:name w:val="xl118"/>
    <w:basedOn w:val="Normale"/>
    <w:pPr>
      <w:pBdr>
        <w:top w:val="single" w:sz="4" w:space="0" w:color="000000"/>
        <w:left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19">
    <w:name w:val="xl119"/>
    <w:basedOn w:val="Normale"/>
    <w:pPr>
      <w:pBdr>
        <w:top w:val="single" w:sz="4" w:space="0" w:color="000000"/>
        <w:lef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0">
    <w:name w:val="xl120"/>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1">
    <w:name w:val="xl121"/>
    <w:basedOn w:val="Normale"/>
    <w:pPr>
      <w:pBdr>
        <w:top w:val="single" w:sz="4" w:space="0" w:color="000000"/>
        <w:left w:val="single" w:sz="4" w:space="0" w:color="000000"/>
        <w:bottom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2">
    <w:name w:val="xl122"/>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3">
    <w:name w:val="xl123"/>
    <w:basedOn w:val="Normale"/>
    <w:pPr>
      <w:pBdr>
        <w:top w:val="single" w:sz="4" w:space="0" w:color="000000"/>
        <w:left w:val="single" w:sz="4" w:space="0" w:color="000000"/>
        <w:bottom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4">
    <w:name w:val="xl124"/>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5">
    <w:name w:val="xl125"/>
    <w:basedOn w:val="Normale"/>
    <w:pPr>
      <w:pBdr>
        <w:left w:val="single" w:sz="4" w:space="0" w:color="000000"/>
        <w:bottom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6">
    <w:name w:val="xl126"/>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7">
    <w:name w:val="xl127"/>
    <w:basedOn w:val="Normale"/>
    <w:pPr>
      <w:pBdr>
        <w:top w:val="single" w:sz="4" w:space="0" w:color="000000"/>
        <w:left w:val="single" w:sz="4" w:space="0" w:color="000000"/>
        <w:bottom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8">
    <w:name w:val="xl128"/>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9">
    <w:name w:val="xl129"/>
    <w:basedOn w:val="Normale"/>
    <w:pPr>
      <w:pBdr>
        <w:top w:val="single" w:sz="4" w:space="0" w:color="000000"/>
        <w:left w:val="single" w:sz="4" w:space="0" w:color="000000"/>
        <w:bottom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30">
    <w:name w:val="xl130"/>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31">
    <w:name w:val="xl131"/>
    <w:basedOn w:val="Normale"/>
    <w:pPr>
      <w:spacing w:before="100" w:after="100" w:line="100" w:lineRule="atLeast"/>
      <w:jc w:val="center"/>
    </w:pPr>
    <w:rPr>
      <w:rFonts w:ascii="Times New Roman" w:eastAsia="Times New Roman" w:hAnsi="Times New Roman" w:cs="Times New Roman"/>
      <w:b/>
      <w:bCs/>
      <w:sz w:val="16"/>
      <w:szCs w:val="16"/>
    </w:rPr>
  </w:style>
  <w:style w:type="paragraph" w:customStyle="1" w:styleId="xl132">
    <w:name w:val="xl132"/>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33">
    <w:name w:val="xl133"/>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4">
    <w:name w:val="xl134"/>
    <w:basedOn w:val="Normale"/>
    <w:pPr>
      <w:pBdr>
        <w:top w:val="single" w:sz="8"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5">
    <w:name w:val="xl135"/>
    <w:basedOn w:val="Normale"/>
    <w:pPr>
      <w:pBdr>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36">
    <w:name w:val="xl136"/>
    <w:basedOn w:val="Normale"/>
    <w:pPr>
      <w:pBdr>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7">
    <w:name w:val="xl137"/>
    <w:basedOn w:val="Normale"/>
    <w:pPr>
      <w:pBdr>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8">
    <w:name w:val="xl138"/>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9">
    <w:name w:val="xl139"/>
    <w:basedOn w:val="Normale"/>
    <w:pPr>
      <w:pBdr>
        <w:top w:val="single" w:sz="8"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0">
    <w:name w:val="xl140"/>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41">
    <w:name w:val="xl141"/>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2">
    <w:name w:val="xl142"/>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3">
    <w:name w:val="xl143"/>
    <w:basedOn w:val="Normale"/>
    <w:pPr>
      <w:pBdr>
        <w:top w:val="single" w:sz="4"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4">
    <w:name w:val="xl144"/>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45">
    <w:name w:val="xl145"/>
    <w:basedOn w:val="Normale"/>
    <w:pPr>
      <w:pBdr>
        <w:top w:val="single" w:sz="4"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6">
    <w:name w:val="xl146"/>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color w:val="FF0000"/>
      <w:sz w:val="16"/>
      <w:szCs w:val="16"/>
    </w:rPr>
  </w:style>
  <w:style w:type="paragraph" w:customStyle="1" w:styleId="xl147">
    <w:name w:val="xl147"/>
    <w:basedOn w:val="Normale"/>
    <w:pPr>
      <w:pBdr>
        <w:top w:val="single" w:sz="8"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48">
    <w:name w:val="xl148"/>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49">
    <w:name w:val="xl149"/>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0">
    <w:name w:val="xl150"/>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1">
    <w:name w:val="xl151"/>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2">
    <w:name w:val="xl15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3">
    <w:name w:val="xl153"/>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4">
    <w:name w:val="xl154"/>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5">
    <w:name w:val="xl155"/>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6">
    <w:name w:val="xl156"/>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7">
    <w:name w:val="xl157"/>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8">
    <w:name w:val="xl158"/>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9">
    <w:name w:val="xl159"/>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60">
    <w:name w:val="xl160"/>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1">
    <w:name w:val="xl161"/>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2">
    <w:name w:val="xl16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3">
    <w:name w:val="xl163"/>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20"/>
      <w:szCs w:val="20"/>
    </w:rPr>
  </w:style>
  <w:style w:type="paragraph" w:customStyle="1" w:styleId="xl164">
    <w:name w:val="xl164"/>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5">
    <w:name w:val="xl165"/>
    <w:basedOn w:val="Normale"/>
    <w:pPr>
      <w:spacing w:before="100" w:after="100" w:line="100" w:lineRule="atLeast"/>
      <w:jc w:val="center"/>
    </w:pPr>
    <w:rPr>
      <w:rFonts w:ascii="Times New Roman" w:eastAsia="Times New Roman" w:hAnsi="Times New Roman" w:cs="Times New Roman"/>
      <w:b/>
      <w:bCs/>
      <w:sz w:val="20"/>
      <w:szCs w:val="20"/>
    </w:rPr>
  </w:style>
  <w:style w:type="paragraph" w:customStyle="1" w:styleId="xl166">
    <w:name w:val="xl166"/>
    <w:basedOn w:val="Normale"/>
    <w:pPr>
      <w:pBdr>
        <w:top w:val="single" w:sz="4" w:space="0" w:color="000000"/>
        <w:left w:val="single" w:sz="4" w:space="0" w:color="000000"/>
        <w:bottom w:val="single" w:sz="4" w:space="0" w:color="000000"/>
        <w:right w:val="single" w:sz="8"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67">
    <w:name w:val="xl167"/>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8">
    <w:name w:val="xl168"/>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9">
    <w:name w:val="xl169"/>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70">
    <w:name w:val="xl170"/>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171">
    <w:name w:val="xl171"/>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72">
    <w:name w:val="xl172"/>
    <w:basedOn w:val="Normale"/>
    <w:pPr>
      <w:pBdr>
        <w:top w:val="single" w:sz="4" w:space="0" w:color="000000"/>
        <w:left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3">
    <w:name w:val="xl173"/>
    <w:basedOn w:val="Normale"/>
    <w:pPr>
      <w:pBdr>
        <w:top w:val="single" w:sz="4" w:space="0" w:color="000000"/>
        <w:lef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4">
    <w:name w:val="xl174"/>
    <w:basedOn w:val="Normale"/>
    <w:pPr>
      <w:pBdr>
        <w:top w:val="single" w:sz="4" w:space="0" w:color="000000"/>
        <w:left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5">
    <w:name w:val="xl175"/>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176">
    <w:name w:val="xl176"/>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77">
    <w:name w:val="xl177"/>
    <w:basedOn w:val="Normale"/>
    <w:pPr>
      <w:pBdr>
        <w:top w:val="single" w:sz="4" w:space="0" w:color="000000"/>
        <w:left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78">
    <w:name w:val="xl178"/>
    <w:basedOn w:val="Normale"/>
    <w:pPr>
      <w:pBdr>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79">
    <w:name w:val="xl179"/>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sz w:val="16"/>
      <w:szCs w:val="16"/>
    </w:rPr>
  </w:style>
  <w:style w:type="paragraph" w:customStyle="1" w:styleId="xl180">
    <w:name w:val="xl180"/>
    <w:basedOn w:val="Normale"/>
    <w:pPr>
      <w:pBdr>
        <w:left w:val="single" w:sz="4" w:space="0" w:color="000000"/>
        <w:bottom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81">
    <w:name w:val="xl181"/>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2">
    <w:name w:val="xl182"/>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3">
    <w:name w:val="xl183"/>
    <w:basedOn w:val="Normale"/>
    <w:pPr>
      <w:pBdr>
        <w:top w:val="single" w:sz="4" w:space="0" w:color="000000"/>
        <w:left w:val="single" w:sz="4" w:space="0" w:color="000000"/>
        <w:bottom w:val="single" w:sz="4" w:space="0" w:color="000000"/>
        <w:right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84">
    <w:name w:val="xl184"/>
    <w:basedOn w:val="Normale"/>
    <w:pPr>
      <w:pBdr>
        <w:top w:val="single" w:sz="4" w:space="0" w:color="000000"/>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85">
    <w:name w:val="xl185"/>
    <w:basedOn w:val="Normale"/>
    <w:pPr>
      <w:pBdr>
        <w:top w:val="single" w:sz="4" w:space="0" w:color="000000"/>
        <w:left w:val="single" w:sz="8"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6">
    <w:name w:val="xl186"/>
    <w:basedOn w:val="Normale"/>
    <w:pPr>
      <w:pBdr>
        <w:left w:val="single" w:sz="8"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87">
    <w:name w:val="xl187"/>
    <w:basedOn w:val="Normale"/>
    <w:pPr>
      <w:pBdr>
        <w:left w:val="single" w:sz="4" w:space="0" w:color="000000"/>
        <w:bottom w:val="single" w:sz="4" w:space="0" w:color="000000"/>
        <w:right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188">
    <w:name w:val="xl188"/>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89">
    <w:name w:val="xl189"/>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90">
    <w:name w:val="xl190"/>
    <w:basedOn w:val="Normale"/>
    <w:pPr>
      <w:pBdr>
        <w:left w:val="single" w:sz="4" w:space="0" w:color="000000"/>
        <w:bottom w:val="single" w:sz="4" w:space="0" w:color="000000"/>
        <w:right w:val="single" w:sz="4" w:space="0" w:color="000000"/>
      </w:pBdr>
      <w:shd w:val="clear" w:color="auto" w:fill="92D050"/>
      <w:spacing w:before="100" w:after="100" w:line="100" w:lineRule="atLeast"/>
    </w:pPr>
    <w:rPr>
      <w:rFonts w:ascii="Times New Roman" w:eastAsia="Times New Roman" w:hAnsi="Times New Roman" w:cs="Times New Roman"/>
      <w:b/>
      <w:bCs/>
      <w:sz w:val="16"/>
      <w:szCs w:val="16"/>
    </w:rPr>
  </w:style>
  <w:style w:type="paragraph" w:customStyle="1" w:styleId="xl191">
    <w:name w:val="xl191"/>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2">
    <w:name w:val="xl192"/>
    <w:basedOn w:val="Normale"/>
    <w:pPr>
      <w:pBdr>
        <w:left w:val="single" w:sz="4" w:space="0" w:color="000000"/>
        <w:bottom w:val="single" w:sz="4"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3">
    <w:name w:val="xl193"/>
    <w:basedOn w:val="Normale"/>
    <w:pPr>
      <w:pBdr>
        <w:left w:val="single" w:sz="4" w:space="0" w:color="000000"/>
        <w:bottom w:val="single" w:sz="4" w:space="0" w:color="000000"/>
        <w:right w:val="single" w:sz="8"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4">
    <w:name w:val="xl194"/>
    <w:basedOn w:val="Normale"/>
    <w:pPr>
      <w:pBdr>
        <w:left w:val="single" w:sz="8"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95">
    <w:name w:val="xl195"/>
    <w:basedOn w:val="Normale"/>
    <w:pPr>
      <w:pBdr>
        <w:left w:val="single" w:sz="4" w:space="0" w:color="000000"/>
        <w:bottom w:val="single" w:sz="4" w:space="0" w:color="000000"/>
        <w:right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196">
    <w:name w:val="xl196"/>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97">
    <w:name w:val="xl197"/>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98">
    <w:name w:val="xl198"/>
    <w:basedOn w:val="Normale"/>
    <w:pPr>
      <w:pBdr>
        <w:left w:val="single" w:sz="4" w:space="0" w:color="000000"/>
        <w:bottom w:val="single" w:sz="4" w:space="0" w:color="000000"/>
        <w:right w:val="single" w:sz="4" w:space="0" w:color="000000"/>
      </w:pBdr>
      <w:shd w:val="clear" w:color="auto" w:fill="00B0F0"/>
      <w:spacing w:before="100" w:after="100" w:line="100" w:lineRule="atLeast"/>
    </w:pPr>
    <w:rPr>
      <w:rFonts w:ascii="Times New Roman" w:eastAsia="Times New Roman" w:hAnsi="Times New Roman" w:cs="Times New Roman"/>
      <w:b/>
      <w:bCs/>
      <w:sz w:val="16"/>
      <w:szCs w:val="16"/>
    </w:rPr>
  </w:style>
  <w:style w:type="paragraph" w:customStyle="1" w:styleId="xl199">
    <w:name w:val="xl199"/>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0">
    <w:name w:val="xl200"/>
    <w:basedOn w:val="Normale"/>
    <w:pPr>
      <w:pBdr>
        <w:left w:val="single" w:sz="4" w:space="0" w:color="000000"/>
        <w:bottom w:val="single" w:sz="4"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1">
    <w:name w:val="xl201"/>
    <w:basedOn w:val="Normale"/>
    <w:pPr>
      <w:pBdr>
        <w:left w:val="single" w:sz="4" w:space="0" w:color="000000"/>
        <w:bottom w:val="single" w:sz="4" w:space="0" w:color="000000"/>
        <w:right w:val="single" w:sz="8"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2">
    <w:name w:val="xl202"/>
    <w:basedOn w:val="Normale"/>
    <w:pPr>
      <w:pBdr>
        <w:top w:val="single" w:sz="4" w:space="0" w:color="000000"/>
        <w:left w:val="single" w:sz="4" w:space="0" w:color="000000"/>
        <w:bottom w:val="single" w:sz="4"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3">
    <w:name w:val="xl203"/>
    <w:basedOn w:val="Normale"/>
    <w:pPr>
      <w:pBdr>
        <w:top w:val="single" w:sz="4" w:space="0" w:color="000000"/>
        <w:left w:val="single" w:sz="4" w:space="0" w:color="000000"/>
        <w:bottom w:val="single" w:sz="8"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4">
    <w:name w:val="xl204"/>
    <w:basedOn w:val="Normale"/>
    <w:pPr>
      <w:pBdr>
        <w:left w:val="single" w:sz="4" w:space="0" w:color="000000"/>
        <w:bottom w:val="single" w:sz="4"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5">
    <w:name w:val="xl205"/>
    <w:basedOn w:val="Normale"/>
    <w:pPr>
      <w:pBdr>
        <w:top w:val="single" w:sz="8" w:space="0" w:color="000000"/>
        <w:bottom w:val="single" w:sz="4" w:space="0" w:color="000000"/>
        <w:right w:val="single" w:sz="8"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206">
    <w:name w:val="xl206"/>
    <w:basedOn w:val="Normale"/>
    <w:pPr>
      <w:pBdr>
        <w:top w:val="single" w:sz="8" w:space="0" w:color="000000"/>
        <w:left w:val="single" w:sz="8" w:space="0" w:color="000000"/>
        <w:bottom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7">
    <w:name w:val="xl207"/>
    <w:basedOn w:val="Normale"/>
    <w:pPr>
      <w:pBdr>
        <w:top w:val="single" w:sz="8" w:space="0" w:color="000000"/>
        <w:bottom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8">
    <w:name w:val="xl208"/>
    <w:basedOn w:val="Normale"/>
    <w:pPr>
      <w:pBdr>
        <w:top w:val="single" w:sz="8" w:space="0" w:color="000000"/>
        <w:bottom w:val="single" w:sz="4" w:space="0" w:color="000000"/>
        <w:right w:val="single" w:sz="8"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9">
    <w:name w:val="xl209"/>
    <w:basedOn w:val="Normale"/>
    <w:pPr>
      <w:pBdr>
        <w:top w:val="single" w:sz="8" w:space="0" w:color="000000"/>
        <w:left w:val="single" w:sz="8" w:space="0" w:color="000000"/>
        <w:bottom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0">
    <w:name w:val="xl210"/>
    <w:basedOn w:val="Normale"/>
    <w:pPr>
      <w:pBdr>
        <w:top w:val="single" w:sz="8" w:space="0" w:color="000000"/>
        <w:bottom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1">
    <w:name w:val="xl211"/>
    <w:basedOn w:val="Normale"/>
    <w:pPr>
      <w:pBdr>
        <w:top w:val="single" w:sz="8" w:space="0" w:color="000000"/>
        <w:bottom w:val="single" w:sz="4" w:space="0" w:color="000000"/>
        <w:right w:val="single" w:sz="8"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2">
    <w:name w:val="xl212"/>
    <w:basedOn w:val="Normale"/>
    <w:pPr>
      <w:pBdr>
        <w:left w:val="single" w:sz="8"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3">
    <w:name w:val="xl213"/>
    <w:basedOn w:val="Normale"/>
    <w:pPr>
      <w:pBdr>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4">
    <w:name w:val="xl214"/>
    <w:basedOn w:val="Normale"/>
    <w:pPr>
      <w:pBdr>
        <w:left w:val="single" w:sz="4" w:space="0" w:color="000000"/>
        <w:bottom w:val="single" w:sz="8"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5">
    <w:name w:val="xl215"/>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216">
    <w:name w:val="xl216"/>
    <w:basedOn w:val="Normale"/>
    <w:pPr>
      <w:pBdr>
        <w:top w:val="single" w:sz="8" w:space="0" w:color="000000"/>
        <w:left w:val="single" w:sz="4" w:space="0" w:color="000000"/>
        <w:bottom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7">
    <w:name w:val="xl217"/>
    <w:basedOn w:val="Normale"/>
    <w:pPr>
      <w:pBdr>
        <w:top w:val="single" w:sz="4" w:space="0" w:color="000000"/>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8">
    <w:name w:val="xl218"/>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9">
    <w:name w:val="xl219"/>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0">
    <w:name w:val="xl220"/>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1">
    <w:name w:val="xl221"/>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2">
    <w:name w:val="xl222"/>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3">
    <w:name w:val="xl223"/>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4">
    <w:name w:val="xl224"/>
    <w:basedOn w:val="Normale"/>
    <w:pPr>
      <w:pBdr>
        <w:top w:val="single" w:sz="4"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5">
    <w:name w:val="xl225"/>
    <w:basedOn w:val="Normale"/>
    <w:pPr>
      <w:pBdr>
        <w:top w:val="single" w:sz="8"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6">
    <w:name w:val="xl226"/>
    <w:basedOn w:val="Normale"/>
    <w:pPr>
      <w:pBdr>
        <w:top w:val="single" w:sz="8"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227">
    <w:name w:val="xl227"/>
    <w:basedOn w:val="Normale"/>
    <w:pPr>
      <w:pBdr>
        <w:top w:val="single" w:sz="8"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8">
    <w:name w:val="xl228"/>
    <w:basedOn w:val="Normale"/>
    <w:pPr>
      <w:pBdr>
        <w:top w:val="single" w:sz="4" w:space="0" w:color="000000"/>
        <w:left w:val="single" w:sz="4" w:space="0" w:color="000000"/>
        <w:bottom w:val="single" w:sz="8"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9">
    <w:name w:val="xl229"/>
    <w:basedOn w:val="Normale"/>
    <w:pPr>
      <w:pBdr>
        <w:top w:val="single" w:sz="8"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0">
    <w:name w:val="xl230"/>
    <w:basedOn w:val="Normale"/>
    <w:pPr>
      <w:pBdr>
        <w:top w:val="single" w:sz="4"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1">
    <w:name w:val="xl231"/>
    <w:basedOn w:val="Normale"/>
    <w:pPr>
      <w:pBdr>
        <w:top w:val="single" w:sz="4" w:space="0" w:color="000000"/>
        <w:left w:val="single" w:sz="8"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2">
    <w:name w:val="xl232"/>
    <w:basedOn w:val="Normale"/>
    <w:pPr>
      <w:pBdr>
        <w:top w:val="single" w:sz="8"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3">
    <w:name w:val="xl233"/>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4">
    <w:name w:val="xl234"/>
    <w:basedOn w:val="Normale"/>
    <w:pPr>
      <w:pBdr>
        <w:top w:val="single" w:sz="4" w:space="0" w:color="000000"/>
        <w:left w:val="single" w:sz="4" w:space="0" w:color="000000"/>
        <w:bottom w:val="single" w:sz="8"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5">
    <w:name w:val="xl235"/>
    <w:basedOn w:val="Normale"/>
    <w:pPr>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236">
    <w:name w:val="xl236"/>
    <w:basedOn w:val="Normale"/>
    <w:pPr>
      <w:pBdr>
        <w:top w:val="single" w:sz="4" w:space="0" w:color="000000"/>
        <w:left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7">
    <w:name w:val="xl237"/>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38">
    <w:name w:val="xl238"/>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39">
    <w:name w:val="xl239"/>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Nessunaspaziatura1">
    <w:name w:val="Nessuna spaziatura1"/>
    <w:pPr>
      <w:suppressAutoHyphens/>
      <w:spacing w:line="100" w:lineRule="atLeast"/>
    </w:pPr>
    <w:rPr>
      <w:rFonts w:ascii="Lucida Sans Unicode" w:hAnsi="Lucida Sans Unicode" w:cs="Lucida Sans Unicode"/>
      <w:lang w:eastAsia="ar-SA"/>
    </w:rPr>
  </w:style>
  <w:style w:type="paragraph" w:customStyle="1" w:styleId="TableParagraph">
    <w:name w:val="Table Paragraph"/>
    <w:basedOn w:val="Normale"/>
    <w:pPr>
      <w:widowControl w:val="0"/>
      <w:spacing w:after="0" w:line="100" w:lineRule="atLeast"/>
    </w:pPr>
    <w:rPr>
      <w:rFonts w:ascii="Times New Roman" w:eastAsia="Times New Roman" w:hAnsi="Times New Roman" w:cs="Times New Roman"/>
      <w:sz w:val="24"/>
      <w:szCs w:val="24"/>
    </w:rPr>
  </w:style>
  <w:style w:type="paragraph" w:customStyle="1" w:styleId="NormaleWeb1">
    <w:name w:val="Normale (Web)1"/>
    <w:basedOn w:val="Normale"/>
    <w:pPr>
      <w:spacing w:before="100" w:after="100" w:line="100" w:lineRule="atLeast"/>
    </w:pPr>
    <w:rPr>
      <w:rFonts w:ascii="Times New Roman" w:eastAsia="Times New Roman" w:hAnsi="Times New Roman" w:cs="Times New Roman"/>
      <w:sz w:val="24"/>
      <w:szCs w:val="24"/>
    </w:rPr>
  </w:style>
  <w:style w:type="paragraph" w:customStyle="1" w:styleId="Revisione1">
    <w:name w:val="Revisione1"/>
    <w:pPr>
      <w:suppressAutoHyphens/>
      <w:spacing w:line="100" w:lineRule="atLeast"/>
    </w:pPr>
    <w:rPr>
      <w:rFonts w:ascii="Calibri" w:eastAsia="SimSun" w:hAnsi="Calibri" w:cs="font572"/>
      <w:sz w:val="22"/>
      <w:szCs w:val="22"/>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styleId="Paragrafoelenco">
    <w:name w:val="List Paragraph"/>
    <w:basedOn w:val="Normale"/>
    <w:uiPriority w:val="34"/>
    <w:qFormat/>
    <w:pPr>
      <w:ind w:left="708"/>
    </w:pPr>
  </w:style>
  <w:style w:type="paragraph" w:styleId="Nessunaspaziatura">
    <w:name w:val="No Spacing"/>
    <w:uiPriority w:val="1"/>
    <w:qFormat/>
    <w:pPr>
      <w:suppressAutoHyphens/>
    </w:pPr>
    <w:rPr>
      <w:rFonts w:ascii="Calibri" w:eastAsia="SimSun" w:hAnsi="Calibri" w:cs="font572"/>
      <w:sz w:val="22"/>
      <w:szCs w:val="22"/>
      <w:lang w:eastAsia="ar-SA"/>
    </w:rPr>
  </w:style>
  <w:style w:type="character" w:customStyle="1" w:styleId="Menzionenonrisolta1">
    <w:name w:val="Menzione non risolta1"/>
    <w:uiPriority w:val="99"/>
    <w:semiHidden/>
    <w:unhideWhenUsed/>
    <w:rsid w:val="00F23D7A"/>
    <w:rPr>
      <w:color w:val="808080"/>
      <w:shd w:val="clear" w:color="auto" w:fill="E6E6E6"/>
    </w:rPr>
  </w:style>
  <w:style w:type="paragraph" w:styleId="Titolo">
    <w:name w:val="Title"/>
    <w:basedOn w:val="Normale"/>
    <w:next w:val="Normale"/>
    <w:link w:val="TitoloCarattere"/>
    <w:uiPriority w:val="10"/>
    <w:qFormat/>
    <w:rsid w:val="00EA5280"/>
    <w:pPr>
      <w:spacing w:before="240" w:after="60"/>
      <w:jc w:val="center"/>
      <w:outlineLvl w:val="0"/>
    </w:pPr>
    <w:rPr>
      <w:rFonts w:ascii="Calibri Light" w:eastAsia="Times New Roman" w:hAnsi="Calibri Light" w:cs="Times New Roman"/>
      <w:b/>
      <w:bCs/>
      <w:kern w:val="28"/>
      <w:sz w:val="32"/>
      <w:szCs w:val="32"/>
    </w:rPr>
  </w:style>
  <w:style w:type="character" w:customStyle="1" w:styleId="TitoloCarattere">
    <w:name w:val="Titolo Carattere"/>
    <w:link w:val="Titolo"/>
    <w:uiPriority w:val="10"/>
    <w:rsid w:val="00EA5280"/>
    <w:rPr>
      <w:rFonts w:ascii="Calibri Light" w:eastAsia="Times New Roman" w:hAnsi="Calibri Light" w:cs="Times New Roman"/>
      <w:b/>
      <w:bCs/>
      <w:kern w:val="28"/>
      <w:sz w:val="32"/>
      <w:szCs w:val="32"/>
      <w:lang w:eastAsia="ar-SA"/>
    </w:rPr>
  </w:style>
  <w:style w:type="paragraph" w:styleId="Titolosommario">
    <w:name w:val="TOC Heading"/>
    <w:basedOn w:val="Titolo1"/>
    <w:next w:val="Normale"/>
    <w:uiPriority w:val="39"/>
    <w:unhideWhenUsed/>
    <w:qFormat/>
    <w:rsid w:val="00204375"/>
    <w:pPr>
      <w:keepLines/>
      <w:numPr>
        <w:numId w:val="0"/>
      </w:numPr>
      <w:suppressAutoHyphens w:val="0"/>
      <w:spacing w:after="0" w:line="259" w:lineRule="auto"/>
      <w:outlineLvl w:val="9"/>
    </w:pPr>
    <w:rPr>
      <w:rFonts w:ascii="Calibri Light" w:hAnsi="Calibri Light"/>
      <w:b w:val="0"/>
      <w:bCs w:val="0"/>
      <w:color w:val="2F5496"/>
      <w:kern w:val="0"/>
      <w:lang w:val="it-IT" w:eastAsia="it-IT"/>
    </w:rPr>
  </w:style>
  <w:style w:type="character" w:styleId="Collegamentovisitato">
    <w:name w:val="FollowedHyperlink"/>
    <w:uiPriority w:val="99"/>
    <w:semiHidden/>
    <w:unhideWhenUsed/>
    <w:rsid w:val="002034E0"/>
    <w:rPr>
      <w:color w:val="954F72"/>
      <w:u w:val="single"/>
    </w:rPr>
  </w:style>
  <w:style w:type="character" w:styleId="Rimandocommento">
    <w:name w:val="annotation reference"/>
    <w:uiPriority w:val="99"/>
    <w:semiHidden/>
    <w:unhideWhenUsed/>
    <w:rsid w:val="001112DE"/>
    <w:rPr>
      <w:sz w:val="16"/>
      <w:szCs w:val="16"/>
    </w:rPr>
  </w:style>
  <w:style w:type="paragraph" w:styleId="Testocommento">
    <w:name w:val="annotation text"/>
    <w:basedOn w:val="Normale"/>
    <w:link w:val="TestocommentoCarattere1"/>
    <w:uiPriority w:val="99"/>
    <w:unhideWhenUsed/>
    <w:rsid w:val="001112DE"/>
    <w:rPr>
      <w:sz w:val="20"/>
      <w:szCs w:val="20"/>
    </w:rPr>
  </w:style>
  <w:style w:type="character" w:customStyle="1" w:styleId="TestocommentoCarattere1">
    <w:name w:val="Testo commento Carattere1"/>
    <w:link w:val="Testocommento"/>
    <w:uiPriority w:val="99"/>
    <w:rsid w:val="001112DE"/>
    <w:rPr>
      <w:rFonts w:ascii="Calibri" w:eastAsia="SimSun" w:hAnsi="Calibri" w:cs="font572"/>
      <w:lang w:eastAsia="ar-SA"/>
    </w:rPr>
  </w:style>
  <w:style w:type="paragraph" w:styleId="Soggettocommento">
    <w:name w:val="annotation subject"/>
    <w:basedOn w:val="Testocommento"/>
    <w:next w:val="Testocommento"/>
    <w:link w:val="SoggettocommentoCarattere1"/>
    <w:uiPriority w:val="99"/>
    <w:semiHidden/>
    <w:unhideWhenUsed/>
    <w:rsid w:val="001112DE"/>
    <w:rPr>
      <w:b/>
      <w:bCs/>
    </w:rPr>
  </w:style>
  <w:style w:type="character" w:customStyle="1" w:styleId="SoggettocommentoCarattere1">
    <w:name w:val="Soggetto commento Carattere1"/>
    <w:link w:val="Soggettocommento"/>
    <w:uiPriority w:val="99"/>
    <w:semiHidden/>
    <w:rsid w:val="001112DE"/>
    <w:rPr>
      <w:rFonts w:ascii="Calibri" w:eastAsia="SimSun" w:hAnsi="Calibri" w:cs="font572"/>
      <w:b/>
      <w:bCs/>
      <w:lang w:eastAsia="ar-SA"/>
    </w:rPr>
  </w:style>
  <w:style w:type="paragraph" w:styleId="Testofumetto">
    <w:name w:val="Balloon Text"/>
    <w:basedOn w:val="Normale"/>
    <w:link w:val="TestofumettoCarattere1"/>
    <w:uiPriority w:val="99"/>
    <w:semiHidden/>
    <w:unhideWhenUsed/>
    <w:rsid w:val="001112DE"/>
    <w:pPr>
      <w:spacing w:after="0" w:line="240" w:lineRule="auto"/>
    </w:pPr>
    <w:rPr>
      <w:rFonts w:ascii="Tahoma" w:hAnsi="Tahoma" w:cs="Tahoma"/>
      <w:sz w:val="16"/>
      <w:szCs w:val="16"/>
    </w:rPr>
  </w:style>
  <w:style w:type="character" w:customStyle="1" w:styleId="TestofumettoCarattere1">
    <w:name w:val="Testo fumetto Carattere1"/>
    <w:link w:val="Testofumetto"/>
    <w:uiPriority w:val="99"/>
    <w:semiHidden/>
    <w:rsid w:val="001112DE"/>
    <w:rPr>
      <w:rFonts w:ascii="Tahoma" w:eastAsia="SimSun" w:hAnsi="Tahoma" w:cs="Tahoma"/>
      <w:sz w:val="16"/>
      <w:szCs w:val="16"/>
      <w:lang w:eastAsia="ar-SA"/>
    </w:rPr>
  </w:style>
  <w:style w:type="paragraph" w:styleId="Revisione">
    <w:name w:val="Revision"/>
    <w:hidden/>
    <w:uiPriority w:val="99"/>
    <w:semiHidden/>
    <w:rsid w:val="002320FD"/>
    <w:rPr>
      <w:rFonts w:ascii="Calibri" w:eastAsia="SimSun" w:hAnsi="Calibri" w:cs="font572"/>
      <w:sz w:val="22"/>
      <w:szCs w:val="22"/>
      <w:lang w:eastAsia="ar-SA"/>
    </w:rPr>
  </w:style>
  <w:style w:type="paragraph" w:customStyle="1" w:styleId="Nessunaspaziatura2">
    <w:name w:val="Nessuna spaziatura2"/>
    <w:rsid w:val="00ED2490"/>
    <w:pPr>
      <w:suppressAutoHyphens/>
      <w:spacing w:line="100" w:lineRule="atLeast"/>
    </w:pPr>
    <w:rPr>
      <w:rFonts w:ascii="Lucida Sans Unicode" w:hAnsi="Lucida Sans Unicode" w:cs="Lucida Sans Unicode"/>
      <w:lang w:eastAsia="ar-SA"/>
    </w:rPr>
  </w:style>
  <w:style w:type="paragraph" w:customStyle="1" w:styleId="Paragrafoelenco2">
    <w:name w:val="Paragrafo elenco2"/>
    <w:basedOn w:val="Normale"/>
    <w:rsid w:val="00350546"/>
    <w:pPr>
      <w:widowControl w:val="0"/>
      <w:ind w:left="720"/>
    </w:pPr>
    <w:rPr>
      <w:rFonts w:eastAsia="Calibri" w:cs="Times New Roman"/>
      <w:lang w:val="en-US"/>
    </w:rPr>
  </w:style>
  <w:style w:type="paragraph" w:customStyle="1" w:styleId="Nessunaspaziatura3">
    <w:name w:val="Nessuna spaziatura3"/>
    <w:rsid w:val="00350546"/>
    <w:pPr>
      <w:suppressAutoHyphens/>
      <w:spacing w:line="100" w:lineRule="atLeast"/>
    </w:pPr>
    <w:rPr>
      <w:rFonts w:ascii="Lucida Sans Unicode" w:hAnsi="Lucida Sans Unicode" w:cs="Lucida Sans Unicode"/>
      <w:lang w:eastAsia="ar-SA"/>
    </w:rPr>
  </w:style>
  <w:style w:type="paragraph" w:styleId="Testonotaapidipagina">
    <w:name w:val="footnote text"/>
    <w:basedOn w:val="Normale"/>
    <w:link w:val="TestonotaapidipaginaCarattere1"/>
    <w:uiPriority w:val="99"/>
    <w:semiHidden/>
    <w:unhideWhenUsed/>
    <w:rsid w:val="00D14BB8"/>
    <w:pPr>
      <w:spacing w:after="0" w:line="240" w:lineRule="auto"/>
    </w:pPr>
    <w:rPr>
      <w:sz w:val="20"/>
      <w:szCs w:val="20"/>
    </w:rPr>
  </w:style>
  <w:style w:type="character" w:customStyle="1" w:styleId="TestonotaapidipaginaCarattere1">
    <w:name w:val="Testo nota a piè di pagina Carattere1"/>
    <w:basedOn w:val="Carpredefinitoparagrafo"/>
    <w:link w:val="Testonotaapidipagina"/>
    <w:uiPriority w:val="99"/>
    <w:semiHidden/>
    <w:rsid w:val="00D14BB8"/>
    <w:rPr>
      <w:rFonts w:ascii="Calibri" w:eastAsia="SimSun" w:hAnsi="Calibri" w:cs="font572"/>
      <w:lang w:eastAsia="ar-SA"/>
    </w:rPr>
  </w:style>
  <w:style w:type="character" w:styleId="Rimandonotaapidipagina">
    <w:name w:val="footnote reference"/>
    <w:basedOn w:val="Carpredefinitoparagrafo"/>
    <w:uiPriority w:val="99"/>
    <w:semiHidden/>
    <w:unhideWhenUsed/>
    <w:rsid w:val="00D14BB8"/>
    <w:rPr>
      <w:vertAlign w:val="superscript"/>
    </w:rPr>
  </w:style>
  <w:style w:type="paragraph" w:styleId="Sottotitolo">
    <w:name w:val="Subtitle"/>
    <w:basedOn w:val="Normale"/>
    <w:next w:val="Normale"/>
    <w:link w:val="SottotitoloCarattere"/>
    <w:uiPriority w:val="11"/>
    <w:qFormat/>
    <w:rsid w:val="0018587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ottotitoloCarattere">
    <w:name w:val="Sottotitolo Carattere"/>
    <w:basedOn w:val="Carpredefinitoparagrafo"/>
    <w:link w:val="Sottotitolo"/>
    <w:uiPriority w:val="11"/>
    <w:rsid w:val="0018587B"/>
    <w:rPr>
      <w:rFonts w:asciiTheme="minorHAnsi" w:eastAsiaTheme="minorEastAsia" w:hAnsiTheme="minorHAnsi" w:cstheme="minorBidi"/>
      <w:color w:val="5A5A5A" w:themeColor="text1" w:themeTint="A5"/>
      <w:spacing w:val="15"/>
      <w:sz w:val="22"/>
      <w:szCs w:val="22"/>
      <w:lang w:eastAsia="ar-SA"/>
    </w:rPr>
  </w:style>
  <w:style w:type="paragraph" w:styleId="NormaleWeb">
    <w:name w:val="Normal (Web)"/>
    <w:basedOn w:val="Normale"/>
    <w:uiPriority w:val="99"/>
    <w:semiHidden/>
    <w:unhideWhenUsed/>
    <w:rsid w:val="003063F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10610">
      <w:bodyDiv w:val="1"/>
      <w:marLeft w:val="0"/>
      <w:marRight w:val="0"/>
      <w:marTop w:val="0"/>
      <w:marBottom w:val="0"/>
      <w:divBdr>
        <w:top w:val="none" w:sz="0" w:space="0" w:color="auto"/>
        <w:left w:val="none" w:sz="0" w:space="0" w:color="auto"/>
        <w:bottom w:val="none" w:sz="0" w:space="0" w:color="auto"/>
        <w:right w:val="none" w:sz="0" w:space="0" w:color="auto"/>
      </w:divBdr>
    </w:div>
    <w:div w:id="249699606">
      <w:bodyDiv w:val="1"/>
      <w:marLeft w:val="0"/>
      <w:marRight w:val="0"/>
      <w:marTop w:val="0"/>
      <w:marBottom w:val="0"/>
      <w:divBdr>
        <w:top w:val="none" w:sz="0" w:space="0" w:color="auto"/>
        <w:left w:val="none" w:sz="0" w:space="0" w:color="auto"/>
        <w:bottom w:val="none" w:sz="0" w:space="0" w:color="auto"/>
        <w:right w:val="none" w:sz="0" w:space="0" w:color="auto"/>
      </w:divBdr>
    </w:div>
    <w:div w:id="338851692">
      <w:bodyDiv w:val="1"/>
      <w:marLeft w:val="0"/>
      <w:marRight w:val="0"/>
      <w:marTop w:val="0"/>
      <w:marBottom w:val="0"/>
      <w:divBdr>
        <w:top w:val="none" w:sz="0" w:space="0" w:color="auto"/>
        <w:left w:val="none" w:sz="0" w:space="0" w:color="auto"/>
        <w:bottom w:val="none" w:sz="0" w:space="0" w:color="auto"/>
        <w:right w:val="none" w:sz="0" w:space="0" w:color="auto"/>
      </w:divBdr>
    </w:div>
    <w:div w:id="396636043">
      <w:bodyDiv w:val="1"/>
      <w:marLeft w:val="0"/>
      <w:marRight w:val="0"/>
      <w:marTop w:val="0"/>
      <w:marBottom w:val="0"/>
      <w:divBdr>
        <w:top w:val="none" w:sz="0" w:space="0" w:color="auto"/>
        <w:left w:val="none" w:sz="0" w:space="0" w:color="auto"/>
        <w:bottom w:val="none" w:sz="0" w:space="0" w:color="auto"/>
        <w:right w:val="none" w:sz="0" w:space="0" w:color="auto"/>
      </w:divBdr>
    </w:div>
    <w:div w:id="551619789">
      <w:bodyDiv w:val="1"/>
      <w:marLeft w:val="0"/>
      <w:marRight w:val="0"/>
      <w:marTop w:val="0"/>
      <w:marBottom w:val="0"/>
      <w:divBdr>
        <w:top w:val="none" w:sz="0" w:space="0" w:color="auto"/>
        <w:left w:val="none" w:sz="0" w:space="0" w:color="auto"/>
        <w:bottom w:val="none" w:sz="0" w:space="0" w:color="auto"/>
        <w:right w:val="none" w:sz="0" w:space="0" w:color="auto"/>
      </w:divBdr>
    </w:div>
    <w:div w:id="751974929">
      <w:bodyDiv w:val="1"/>
      <w:marLeft w:val="0"/>
      <w:marRight w:val="0"/>
      <w:marTop w:val="0"/>
      <w:marBottom w:val="0"/>
      <w:divBdr>
        <w:top w:val="none" w:sz="0" w:space="0" w:color="auto"/>
        <w:left w:val="none" w:sz="0" w:space="0" w:color="auto"/>
        <w:bottom w:val="none" w:sz="0" w:space="0" w:color="auto"/>
        <w:right w:val="none" w:sz="0" w:space="0" w:color="auto"/>
      </w:divBdr>
    </w:div>
    <w:div w:id="759176177">
      <w:bodyDiv w:val="1"/>
      <w:marLeft w:val="0"/>
      <w:marRight w:val="0"/>
      <w:marTop w:val="0"/>
      <w:marBottom w:val="0"/>
      <w:divBdr>
        <w:top w:val="none" w:sz="0" w:space="0" w:color="auto"/>
        <w:left w:val="none" w:sz="0" w:space="0" w:color="auto"/>
        <w:bottom w:val="none" w:sz="0" w:space="0" w:color="auto"/>
        <w:right w:val="none" w:sz="0" w:space="0" w:color="auto"/>
      </w:divBdr>
    </w:div>
    <w:div w:id="989289827">
      <w:bodyDiv w:val="1"/>
      <w:marLeft w:val="0"/>
      <w:marRight w:val="0"/>
      <w:marTop w:val="0"/>
      <w:marBottom w:val="0"/>
      <w:divBdr>
        <w:top w:val="none" w:sz="0" w:space="0" w:color="auto"/>
        <w:left w:val="none" w:sz="0" w:space="0" w:color="auto"/>
        <w:bottom w:val="none" w:sz="0" w:space="0" w:color="auto"/>
        <w:right w:val="none" w:sz="0" w:space="0" w:color="auto"/>
      </w:divBdr>
    </w:div>
    <w:div w:id="1062564228">
      <w:bodyDiv w:val="1"/>
      <w:marLeft w:val="0"/>
      <w:marRight w:val="0"/>
      <w:marTop w:val="0"/>
      <w:marBottom w:val="0"/>
      <w:divBdr>
        <w:top w:val="none" w:sz="0" w:space="0" w:color="auto"/>
        <w:left w:val="none" w:sz="0" w:space="0" w:color="auto"/>
        <w:bottom w:val="none" w:sz="0" w:space="0" w:color="auto"/>
        <w:right w:val="none" w:sz="0" w:space="0" w:color="auto"/>
      </w:divBdr>
    </w:div>
    <w:div w:id="1123616458">
      <w:bodyDiv w:val="1"/>
      <w:marLeft w:val="0"/>
      <w:marRight w:val="0"/>
      <w:marTop w:val="0"/>
      <w:marBottom w:val="0"/>
      <w:divBdr>
        <w:top w:val="none" w:sz="0" w:space="0" w:color="auto"/>
        <w:left w:val="none" w:sz="0" w:space="0" w:color="auto"/>
        <w:bottom w:val="none" w:sz="0" w:space="0" w:color="auto"/>
        <w:right w:val="none" w:sz="0" w:space="0" w:color="auto"/>
      </w:divBdr>
    </w:div>
    <w:div w:id="1190486062">
      <w:bodyDiv w:val="1"/>
      <w:marLeft w:val="0"/>
      <w:marRight w:val="0"/>
      <w:marTop w:val="0"/>
      <w:marBottom w:val="0"/>
      <w:divBdr>
        <w:top w:val="none" w:sz="0" w:space="0" w:color="auto"/>
        <w:left w:val="none" w:sz="0" w:space="0" w:color="auto"/>
        <w:bottom w:val="none" w:sz="0" w:space="0" w:color="auto"/>
        <w:right w:val="none" w:sz="0" w:space="0" w:color="auto"/>
      </w:divBdr>
    </w:div>
    <w:div w:id="1232929014">
      <w:bodyDiv w:val="1"/>
      <w:marLeft w:val="0"/>
      <w:marRight w:val="0"/>
      <w:marTop w:val="0"/>
      <w:marBottom w:val="0"/>
      <w:divBdr>
        <w:top w:val="none" w:sz="0" w:space="0" w:color="auto"/>
        <w:left w:val="none" w:sz="0" w:space="0" w:color="auto"/>
        <w:bottom w:val="none" w:sz="0" w:space="0" w:color="auto"/>
        <w:right w:val="none" w:sz="0" w:space="0" w:color="auto"/>
      </w:divBdr>
    </w:div>
    <w:div w:id="1233546244">
      <w:bodyDiv w:val="1"/>
      <w:marLeft w:val="0"/>
      <w:marRight w:val="0"/>
      <w:marTop w:val="0"/>
      <w:marBottom w:val="0"/>
      <w:divBdr>
        <w:top w:val="none" w:sz="0" w:space="0" w:color="auto"/>
        <w:left w:val="none" w:sz="0" w:space="0" w:color="auto"/>
        <w:bottom w:val="none" w:sz="0" w:space="0" w:color="auto"/>
        <w:right w:val="none" w:sz="0" w:space="0" w:color="auto"/>
      </w:divBdr>
    </w:div>
    <w:div w:id="1488941188">
      <w:bodyDiv w:val="1"/>
      <w:marLeft w:val="0"/>
      <w:marRight w:val="0"/>
      <w:marTop w:val="0"/>
      <w:marBottom w:val="0"/>
      <w:divBdr>
        <w:top w:val="none" w:sz="0" w:space="0" w:color="auto"/>
        <w:left w:val="none" w:sz="0" w:space="0" w:color="auto"/>
        <w:bottom w:val="none" w:sz="0" w:space="0" w:color="auto"/>
        <w:right w:val="none" w:sz="0" w:space="0" w:color="auto"/>
      </w:divBdr>
    </w:div>
    <w:div w:id="1522158784">
      <w:bodyDiv w:val="1"/>
      <w:marLeft w:val="0"/>
      <w:marRight w:val="0"/>
      <w:marTop w:val="0"/>
      <w:marBottom w:val="0"/>
      <w:divBdr>
        <w:top w:val="none" w:sz="0" w:space="0" w:color="auto"/>
        <w:left w:val="none" w:sz="0" w:space="0" w:color="auto"/>
        <w:bottom w:val="none" w:sz="0" w:space="0" w:color="auto"/>
        <w:right w:val="none" w:sz="0" w:space="0" w:color="auto"/>
      </w:divBdr>
    </w:div>
    <w:div w:id="1723090377">
      <w:bodyDiv w:val="1"/>
      <w:marLeft w:val="0"/>
      <w:marRight w:val="0"/>
      <w:marTop w:val="0"/>
      <w:marBottom w:val="0"/>
      <w:divBdr>
        <w:top w:val="none" w:sz="0" w:space="0" w:color="auto"/>
        <w:left w:val="none" w:sz="0" w:space="0" w:color="auto"/>
        <w:bottom w:val="none" w:sz="0" w:space="0" w:color="auto"/>
        <w:right w:val="none" w:sz="0" w:space="0" w:color="auto"/>
      </w:divBdr>
    </w:div>
    <w:div w:id="1781141491">
      <w:bodyDiv w:val="1"/>
      <w:marLeft w:val="0"/>
      <w:marRight w:val="0"/>
      <w:marTop w:val="0"/>
      <w:marBottom w:val="0"/>
      <w:divBdr>
        <w:top w:val="none" w:sz="0" w:space="0" w:color="auto"/>
        <w:left w:val="none" w:sz="0" w:space="0" w:color="auto"/>
        <w:bottom w:val="none" w:sz="0" w:space="0" w:color="auto"/>
        <w:right w:val="none" w:sz="0" w:space="0" w:color="auto"/>
      </w:divBdr>
    </w:div>
    <w:div w:id="1796484696">
      <w:bodyDiv w:val="1"/>
      <w:marLeft w:val="0"/>
      <w:marRight w:val="0"/>
      <w:marTop w:val="0"/>
      <w:marBottom w:val="0"/>
      <w:divBdr>
        <w:top w:val="none" w:sz="0" w:space="0" w:color="auto"/>
        <w:left w:val="none" w:sz="0" w:space="0" w:color="auto"/>
        <w:bottom w:val="none" w:sz="0" w:space="0" w:color="auto"/>
        <w:right w:val="none" w:sz="0" w:space="0" w:color="auto"/>
      </w:divBdr>
    </w:div>
    <w:div w:id="1832285587">
      <w:bodyDiv w:val="1"/>
      <w:marLeft w:val="0"/>
      <w:marRight w:val="0"/>
      <w:marTop w:val="0"/>
      <w:marBottom w:val="0"/>
      <w:divBdr>
        <w:top w:val="none" w:sz="0" w:space="0" w:color="auto"/>
        <w:left w:val="none" w:sz="0" w:space="0" w:color="auto"/>
        <w:bottom w:val="none" w:sz="0" w:space="0" w:color="auto"/>
        <w:right w:val="none" w:sz="0" w:space="0" w:color="auto"/>
      </w:divBdr>
    </w:div>
    <w:div w:id="184104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erta.formativa@ateneo.univr.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yunivr.univr.it/come-fare-per?p_p_id=it_univr_comefareper_ComeFarePerPortlet&amp;p_p_lifecycle=0&amp;_it_univr_comefareper_ComeFarePerPortlet_mvcRenderCommandName=%2Fcomefareper%2Fservizio&amp;_it_univr_comefareper_ComeFarePerPortlet_servizioId=1084&amp;p_l_back_url=%2Fgroup%2Fguest%2Fmyunivr-search%3Fq%3Dcompilazione%2Bpagine%2Bweb%26type%3Dit.univr.serviziesterni.univrdb.model.Servizio%26doAsUserId%3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E23CA-D981-43B6-BBB9-6B3CF5870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14</Pages>
  <Words>3541</Words>
  <Characters>20184</Characters>
  <Application>Microsoft Office Word</Application>
  <DocSecurity>0</DocSecurity>
  <Lines>168</Lines>
  <Paragraphs>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23678</CharactersWithSpaces>
  <SharedDoc>false</SharedDoc>
  <HLinks>
    <vt:vector size="30" baseType="variant">
      <vt:variant>
        <vt:i4>983074</vt:i4>
      </vt:variant>
      <vt:variant>
        <vt:i4>12</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7292</vt:lpwstr>
      </vt:variant>
      <vt:variant>
        <vt:lpwstr/>
      </vt:variant>
      <vt:variant>
        <vt:i4>2162815</vt:i4>
      </vt:variant>
      <vt:variant>
        <vt:i4>9</vt:i4>
      </vt:variant>
      <vt:variant>
        <vt:i4>0</vt:i4>
      </vt:variant>
      <vt:variant>
        <vt:i4>5</vt:i4>
      </vt:variant>
      <vt:variant>
        <vt:lpwstr>https://www.univr.it/it/assicurazione-della-qualita</vt:lpwstr>
      </vt:variant>
      <vt:variant>
        <vt:lpwstr/>
      </vt:variant>
      <vt:variant>
        <vt:i4>983074</vt:i4>
      </vt:variant>
      <vt:variant>
        <vt:i4>6</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7273</vt:lpwstr>
      </vt:variant>
      <vt:variant>
        <vt:lpwstr/>
      </vt:variant>
      <vt:variant>
        <vt:i4>2949240</vt:i4>
      </vt:variant>
      <vt:variant>
        <vt:i4>3</vt:i4>
      </vt:variant>
      <vt:variant>
        <vt:i4>0</vt:i4>
      </vt:variant>
      <vt:variant>
        <vt:i4>5</vt:i4>
      </vt:variant>
      <vt:variant>
        <vt:lpwstr>http://cp2011.istat.it/</vt:lpwstr>
      </vt:variant>
      <vt:variant>
        <vt:lpwstr/>
      </vt:variant>
      <vt:variant>
        <vt:i4>983074</vt:i4>
      </vt:variant>
      <vt:variant>
        <vt:i4>0</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6468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Grassi</dc:creator>
  <cp:keywords/>
  <cp:lastModifiedBy>Offerta Formativa</cp:lastModifiedBy>
  <cp:revision>27</cp:revision>
  <cp:lastPrinted>2017-01-27T23:13:00Z</cp:lastPrinted>
  <dcterms:created xsi:type="dcterms:W3CDTF">2025-07-18T07:16:00Z</dcterms:created>
  <dcterms:modified xsi:type="dcterms:W3CDTF">2025-08-06T10:50:00Z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Università di Verona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