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CD0" w:rsidRDefault="00492FC5" w:rsidP="00492FC5">
      <w:pPr>
        <w:tabs>
          <w:tab w:val="left" w:pos="828"/>
        </w:tabs>
        <w:spacing w:before="57" w:after="57"/>
        <w:rPr>
          <w:rFonts w:ascii="Calibri" w:hAnsi="Calibri"/>
        </w:rPr>
      </w:pPr>
      <w:r>
        <w:rPr>
          <w:rFonts w:ascii="Calibri" w:hAnsi="Calibri"/>
        </w:rPr>
        <w:tab/>
      </w:r>
    </w:p>
    <w:p w:rsidR="00160AE9" w:rsidRDefault="00160AE9" w:rsidP="00302500">
      <w:pPr>
        <w:spacing w:before="57" w:after="57"/>
        <w:jc w:val="center"/>
        <w:rPr>
          <w:rFonts w:ascii="Calibri" w:hAnsi="Calibri" w:cs="Times New Roman"/>
          <w:b/>
          <w:bCs/>
          <w:sz w:val="32"/>
        </w:rPr>
      </w:pPr>
      <w:r w:rsidRPr="00D147AE">
        <w:rPr>
          <w:rFonts w:ascii="Calibri" w:hAnsi="Calibri" w:cs="Times New Roman"/>
          <w:b/>
          <w:bCs/>
          <w:sz w:val="32"/>
        </w:rPr>
        <w:t xml:space="preserve">PROVVEDIMENTO DEL </w:t>
      </w:r>
      <w:r w:rsidR="0017778C" w:rsidRPr="00D147AE">
        <w:rPr>
          <w:rFonts w:ascii="Calibri" w:hAnsi="Calibri" w:cs="Times New Roman"/>
          <w:b/>
          <w:bCs/>
          <w:sz w:val="32"/>
        </w:rPr>
        <w:t>DIRIGENTE</w:t>
      </w:r>
      <w:bookmarkStart w:id="0" w:name="_GoBack"/>
      <w:bookmarkEnd w:id="0"/>
    </w:p>
    <w:p w:rsidR="0072464F" w:rsidRPr="00D147AE" w:rsidRDefault="0072464F" w:rsidP="00302500">
      <w:pPr>
        <w:spacing w:before="57" w:after="57"/>
        <w:jc w:val="center"/>
        <w:rPr>
          <w:rFonts w:ascii="Calibri" w:hAnsi="Calibri" w:cs="Times New Roman"/>
          <w:b/>
          <w:bCs/>
          <w:sz w:val="3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4388"/>
      </w:tblGrid>
      <w:tr w:rsidR="0072464F" w:rsidTr="00C91B81">
        <w:tc>
          <w:tcPr>
            <w:tcW w:w="5240" w:type="dxa"/>
          </w:tcPr>
          <w:p w:rsidR="0072464F" w:rsidRDefault="0072464F" w:rsidP="00A223E7">
            <w:pPr>
              <w:spacing w:before="57" w:after="57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</w:t>
            </w:r>
          </w:p>
        </w:tc>
        <w:tc>
          <w:tcPr>
            <w:tcW w:w="4388" w:type="dxa"/>
          </w:tcPr>
          <w:p w:rsidR="0072464F" w:rsidRDefault="0072464F" w:rsidP="00A223E7">
            <w:pPr>
              <w:spacing w:before="57" w:after="57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Dipendente interessato</w:t>
            </w:r>
          </w:p>
          <w:p w:rsidR="0072464F" w:rsidRDefault="0072464F" w:rsidP="00A223E7">
            <w:pPr>
              <w:spacing w:before="57" w:after="57"/>
              <w:jc w:val="both"/>
              <w:rPr>
                <w:rFonts w:ascii="Calibri" w:hAnsi="Calibri" w:cs="Calibri"/>
              </w:rPr>
            </w:pPr>
            <w:r w:rsidRPr="0017778C">
              <w:rPr>
                <w:rFonts w:ascii="Calibri" w:hAnsi="Calibri" w:cs="Calibri"/>
                <w:i/>
              </w:rPr>
              <w:t>(inserire il nominativo</w:t>
            </w:r>
            <w:r>
              <w:rPr>
                <w:rFonts w:ascii="Calibri" w:hAnsi="Calibri" w:cs="Calibri"/>
                <w:i/>
              </w:rPr>
              <w:t xml:space="preserve"> del segnalante</w:t>
            </w:r>
            <w:r w:rsidRPr="0017778C">
              <w:rPr>
                <w:rFonts w:ascii="Calibri" w:hAnsi="Calibri" w:cs="Calibri"/>
                <w:i/>
              </w:rPr>
              <w:t>)</w:t>
            </w:r>
          </w:p>
        </w:tc>
      </w:tr>
      <w:tr w:rsidR="0072464F" w:rsidTr="00C91B81">
        <w:tc>
          <w:tcPr>
            <w:tcW w:w="5240" w:type="dxa"/>
          </w:tcPr>
          <w:p w:rsidR="0072464F" w:rsidRDefault="0072464F" w:rsidP="00A223E7">
            <w:pPr>
              <w:spacing w:before="57" w:after="57"/>
              <w:jc w:val="right"/>
              <w:rPr>
                <w:rFonts w:ascii="Calibri" w:hAnsi="Calibri" w:cs="Calibri"/>
              </w:rPr>
            </w:pPr>
            <w:r w:rsidRPr="00667419">
              <w:rPr>
                <w:rFonts w:ascii="Calibri" w:hAnsi="Calibri" w:cs="Calibri"/>
              </w:rPr>
              <w:t>e p.c.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388" w:type="dxa"/>
          </w:tcPr>
          <w:p w:rsidR="0072464F" w:rsidRDefault="0072464F" w:rsidP="00A223E7">
            <w:pPr>
              <w:spacing w:before="57" w:after="57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al </w:t>
            </w:r>
            <w:r w:rsidRPr="00FA7259">
              <w:rPr>
                <w:rFonts w:ascii="Calibri" w:hAnsi="Calibri" w:cs="Calibri"/>
              </w:rPr>
              <w:t>Dirigente della Direzione Risorse Umane</w:t>
            </w:r>
          </w:p>
          <w:p w:rsidR="0072464F" w:rsidRDefault="0072464F" w:rsidP="00A223E7">
            <w:pPr>
              <w:spacing w:before="57" w:after="57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al </w:t>
            </w:r>
            <w:r w:rsidRPr="00667419">
              <w:rPr>
                <w:rFonts w:ascii="Calibri" w:hAnsi="Calibri" w:cs="Calibri"/>
              </w:rPr>
              <w:t>Responsabile della Prevenzione della Corruzione e della Trasparenza</w:t>
            </w:r>
          </w:p>
        </w:tc>
      </w:tr>
    </w:tbl>
    <w:p w:rsidR="0059792F" w:rsidRPr="00764267" w:rsidRDefault="0059792F" w:rsidP="00667419">
      <w:pPr>
        <w:spacing w:before="57" w:after="57"/>
        <w:jc w:val="both"/>
        <w:rPr>
          <w:color w:val="FFFFFF"/>
        </w:rPr>
      </w:pPr>
    </w:p>
    <w:p w:rsidR="00160AE9" w:rsidRDefault="00160AE9" w:rsidP="00667419">
      <w:pPr>
        <w:spacing w:before="57" w:after="57"/>
        <w:jc w:val="both"/>
      </w:pPr>
      <w:r>
        <w:rPr>
          <w:rFonts w:ascii="Calibri" w:hAnsi="Calibri" w:cs="Times New Roman"/>
        </w:rPr>
        <w:t>Il/La sottoscritto/a______________________________</w:t>
      </w:r>
      <w:r w:rsidR="00302500">
        <w:rPr>
          <w:rFonts w:ascii="Calibri" w:hAnsi="Calibri" w:cs="Times New Roman"/>
        </w:rPr>
        <w:t>________________</w:t>
      </w:r>
      <w:r>
        <w:rPr>
          <w:rFonts w:ascii="Calibri" w:hAnsi="Calibri" w:cs="Times New Roman"/>
        </w:rPr>
        <w:t>________________</w:t>
      </w:r>
      <w:r w:rsidR="002A04E8">
        <w:rPr>
          <w:rFonts w:ascii="Calibri" w:hAnsi="Calibri" w:cs="Times New Roman"/>
        </w:rPr>
        <w:t>___</w:t>
      </w:r>
    </w:p>
    <w:p w:rsidR="00160AE9" w:rsidRDefault="0017778C" w:rsidP="00667419">
      <w:pPr>
        <w:spacing w:before="57" w:after="57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Dirigente della seguente struttura </w:t>
      </w:r>
      <w:r w:rsidR="00302500">
        <w:rPr>
          <w:rFonts w:ascii="Calibri" w:hAnsi="Calibri" w:cs="Times New Roman"/>
        </w:rPr>
        <w:t>___________</w:t>
      </w:r>
      <w:r w:rsidR="0009291E">
        <w:rPr>
          <w:rFonts w:ascii="Calibri" w:hAnsi="Calibri" w:cs="Times New Roman"/>
        </w:rPr>
        <w:t>_________________________________________</w:t>
      </w:r>
    </w:p>
    <w:p w:rsidR="00673C18" w:rsidRDefault="00160AE9" w:rsidP="00667419">
      <w:pPr>
        <w:spacing w:before="57" w:after="57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preso atto </w:t>
      </w:r>
      <w:r w:rsidR="002A04E8">
        <w:rPr>
          <w:rFonts w:ascii="Calibri" w:hAnsi="Calibri" w:cs="Times New Roman"/>
        </w:rPr>
        <w:t xml:space="preserve">ed esaminato </w:t>
      </w:r>
      <w:r>
        <w:rPr>
          <w:rFonts w:ascii="Calibri" w:hAnsi="Calibri" w:cs="Times New Roman"/>
        </w:rPr>
        <w:t xml:space="preserve">quanto </w:t>
      </w:r>
      <w:r w:rsidR="00673C18">
        <w:rPr>
          <w:rFonts w:ascii="Calibri" w:hAnsi="Calibri" w:cs="Times New Roman"/>
        </w:rPr>
        <w:t xml:space="preserve">dichiarato dal </w:t>
      </w:r>
      <w:r w:rsidR="00CA74CE">
        <w:rPr>
          <w:rFonts w:ascii="Calibri" w:hAnsi="Calibri" w:cs="Times New Roman"/>
        </w:rPr>
        <w:t xml:space="preserve">dipendente </w:t>
      </w:r>
      <w:r w:rsidR="00FA7259">
        <w:rPr>
          <w:rFonts w:ascii="Calibri" w:hAnsi="Calibri" w:cs="Times New Roman"/>
        </w:rPr>
        <w:t>___</w:t>
      </w:r>
      <w:r w:rsidR="002A04E8">
        <w:rPr>
          <w:rFonts w:ascii="Calibri" w:hAnsi="Calibri" w:cs="Times New Roman"/>
        </w:rPr>
        <w:t>______________</w:t>
      </w:r>
      <w:r w:rsidR="00FA7259">
        <w:rPr>
          <w:rFonts w:ascii="Calibri" w:hAnsi="Calibri" w:cs="Times New Roman"/>
        </w:rPr>
        <w:t>_</w:t>
      </w:r>
      <w:r w:rsidR="0072464F">
        <w:rPr>
          <w:rFonts w:ascii="Calibri" w:hAnsi="Calibri" w:cs="Times New Roman"/>
        </w:rPr>
        <w:t>_____</w:t>
      </w:r>
      <w:r w:rsidR="00FA7259">
        <w:rPr>
          <w:rFonts w:ascii="Calibri" w:hAnsi="Calibri" w:cs="Times New Roman"/>
        </w:rPr>
        <w:t>_</w:t>
      </w:r>
      <w:r w:rsidR="002A04E8">
        <w:rPr>
          <w:rFonts w:ascii="Calibri" w:hAnsi="Calibri" w:cs="Times New Roman"/>
        </w:rPr>
        <w:t>________</w:t>
      </w:r>
    </w:p>
    <w:p w:rsidR="0009291E" w:rsidRDefault="002A04E8" w:rsidP="00667419">
      <w:pPr>
        <w:spacing w:before="57" w:after="57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>__________________________________</w:t>
      </w:r>
      <w:r w:rsidR="00673C18">
        <w:rPr>
          <w:rFonts w:ascii="Calibri" w:hAnsi="Calibri" w:cs="Times New Roman"/>
        </w:rPr>
        <w:t xml:space="preserve">in servizio preso la struttura organizzativa da me diretta, </w:t>
      </w:r>
      <w:r w:rsidR="00160AE9">
        <w:rPr>
          <w:rFonts w:ascii="Calibri" w:hAnsi="Calibri" w:cs="Times New Roman"/>
        </w:rPr>
        <w:t xml:space="preserve"> </w:t>
      </w:r>
    </w:p>
    <w:p w:rsidR="002A04E8" w:rsidRDefault="002A04E8" w:rsidP="00667419">
      <w:pPr>
        <w:spacing w:before="57" w:after="57"/>
        <w:jc w:val="both"/>
        <w:rPr>
          <w:rFonts w:ascii="Calibri" w:hAnsi="Calibri" w:cs="Times New Roman"/>
          <w:b/>
        </w:rPr>
      </w:pPr>
    </w:p>
    <w:p w:rsidR="00160AE9" w:rsidRDefault="00673C18" w:rsidP="00302500">
      <w:pPr>
        <w:spacing w:before="57" w:after="57"/>
        <w:jc w:val="center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DETERMINA QUANTO DI SEGUITO INDICATO</w:t>
      </w:r>
      <w:r w:rsidR="00160AE9" w:rsidRPr="0009291E">
        <w:rPr>
          <w:rFonts w:ascii="Calibri" w:hAnsi="Calibri" w:cs="Times New Roman"/>
          <w:b/>
        </w:rPr>
        <w:t>:</w:t>
      </w:r>
    </w:p>
    <w:p w:rsidR="00302500" w:rsidRDefault="00302500" w:rsidP="002C246C">
      <w:pPr>
        <w:pStyle w:val="Paragrafoelenco"/>
        <w:numPr>
          <w:ilvl w:val="0"/>
          <w:numId w:val="7"/>
        </w:numPr>
        <w:spacing w:before="57" w:after="57"/>
        <w:jc w:val="both"/>
        <w:rPr>
          <w:rFonts w:ascii="Calibri" w:hAnsi="Calibri" w:cs="Times New Roman"/>
        </w:rPr>
      </w:pPr>
      <w:r>
        <w:rPr>
          <w:rFonts w:ascii="Calibri" w:hAnsi="Calibri" w:cs="Times New Roman"/>
          <w:b/>
        </w:rPr>
        <w:t>RILEVO</w:t>
      </w:r>
      <w:r w:rsidRPr="00302500">
        <w:rPr>
          <w:rFonts w:ascii="Calibri" w:hAnsi="Calibri" w:cs="Times New Roman"/>
          <w:b/>
        </w:rPr>
        <w:t xml:space="preserve"> e confermo la presenza di una situazione di conflitto di interesse </w:t>
      </w:r>
      <w:r w:rsidRPr="00302500">
        <w:rPr>
          <w:rFonts w:ascii="Calibri" w:hAnsi="Calibri" w:cs="Times New Roman"/>
        </w:rPr>
        <w:t>anche potenziale</w:t>
      </w:r>
      <w:r w:rsidRPr="00302500">
        <w:rPr>
          <w:rFonts w:ascii="Calibri" w:hAnsi="Calibri" w:cs="Times New Roman"/>
          <w:b/>
        </w:rPr>
        <w:t xml:space="preserve"> </w:t>
      </w:r>
      <w:r w:rsidRPr="00302500">
        <w:rPr>
          <w:rFonts w:ascii="Calibri" w:hAnsi="Calibri" w:cs="Times New Roman"/>
        </w:rPr>
        <w:t>e pertanto il dipendente deve astenersi dal compiere ulteriori attività lavorative con l’obbligo di trasmettere - entro 3 giorni dal ricevimento della presente determinazione - tutta la documentazione riferita all’attività/decisione segnalata al/alla sottoscritto/a per ulteriori determinazioni circa l’assegnazione della pratica</w:t>
      </w:r>
      <w:r w:rsidR="00FA7259">
        <w:rPr>
          <w:rFonts w:ascii="Calibri" w:hAnsi="Calibri" w:cs="Times New Roman"/>
        </w:rPr>
        <w:t>.</w:t>
      </w:r>
    </w:p>
    <w:p w:rsidR="00302500" w:rsidRPr="00302500" w:rsidRDefault="00302500" w:rsidP="00302500">
      <w:pPr>
        <w:pStyle w:val="Paragrafoelenco"/>
        <w:spacing w:before="57" w:after="57"/>
        <w:ind w:left="360"/>
        <w:jc w:val="both"/>
        <w:rPr>
          <w:rFonts w:ascii="Calibri" w:hAnsi="Calibri" w:cs="Times New Roman"/>
        </w:rPr>
      </w:pPr>
    </w:p>
    <w:p w:rsidR="00673C18" w:rsidRDefault="00302500" w:rsidP="00302500">
      <w:pPr>
        <w:spacing w:before="57" w:after="57"/>
        <w:jc w:val="center"/>
        <w:rPr>
          <w:rFonts w:ascii="Calibri" w:hAnsi="Calibri" w:cs="Times New Roman"/>
          <w:b/>
        </w:rPr>
      </w:pPr>
      <w:r w:rsidRPr="00673C18">
        <w:rPr>
          <w:rFonts w:ascii="Calibri" w:hAnsi="Calibri" w:cs="Times New Roman"/>
          <w:b/>
        </w:rPr>
        <w:t>O</w:t>
      </w:r>
      <w:r w:rsidR="00673C18" w:rsidRPr="00673C18">
        <w:rPr>
          <w:rFonts w:ascii="Calibri" w:hAnsi="Calibri" w:cs="Times New Roman"/>
          <w:b/>
        </w:rPr>
        <w:t>ppure</w:t>
      </w:r>
    </w:p>
    <w:p w:rsidR="00302500" w:rsidRPr="00673C18" w:rsidRDefault="00302500" w:rsidP="00302500">
      <w:pPr>
        <w:spacing w:before="57" w:after="57"/>
        <w:jc w:val="center"/>
        <w:rPr>
          <w:rFonts w:ascii="Calibri" w:hAnsi="Calibri" w:cs="Times New Roman"/>
          <w:b/>
        </w:rPr>
      </w:pPr>
    </w:p>
    <w:p w:rsidR="00160AE9" w:rsidRPr="0009291E" w:rsidRDefault="00302500" w:rsidP="00302500">
      <w:pPr>
        <w:pStyle w:val="Paragrafoelenco"/>
        <w:numPr>
          <w:ilvl w:val="0"/>
          <w:numId w:val="7"/>
        </w:numPr>
        <w:spacing w:before="57" w:after="57"/>
        <w:jc w:val="both"/>
      </w:pPr>
      <w:r>
        <w:rPr>
          <w:rFonts w:ascii="Calibri" w:hAnsi="Calibri" w:cs="Times New Roman"/>
          <w:b/>
        </w:rPr>
        <w:t>NON RILEVO</w:t>
      </w:r>
      <w:r w:rsidR="00160AE9" w:rsidRPr="00302500">
        <w:rPr>
          <w:rFonts w:ascii="Calibri" w:hAnsi="Calibri" w:cs="Times New Roman"/>
          <w:b/>
        </w:rPr>
        <w:t xml:space="preserve"> una situazione di conflitto di interessi</w:t>
      </w:r>
      <w:r w:rsidR="00160AE9" w:rsidRPr="00302500">
        <w:rPr>
          <w:rFonts w:ascii="Calibri" w:hAnsi="Calibri" w:cs="Times New Roman"/>
        </w:rPr>
        <w:t xml:space="preserve"> </w:t>
      </w:r>
      <w:r w:rsidR="002A04E8" w:rsidRPr="00302500">
        <w:rPr>
          <w:rFonts w:ascii="Calibri" w:hAnsi="Calibri" w:cs="Times New Roman"/>
        </w:rPr>
        <w:t xml:space="preserve">anche potenziale </w:t>
      </w:r>
      <w:r w:rsidR="00160AE9" w:rsidRPr="00302500">
        <w:rPr>
          <w:rFonts w:ascii="Calibri" w:hAnsi="Calibri" w:cs="Times New Roman"/>
        </w:rPr>
        <w:t>e pertanto</w:t>
      </w:r>
      <w:r w:rsidR="002A04E8" w:rsidRPr="00302500">
        <w:rPr>
          <w:rFonts w:ascii="Calibri" w:hAnsi="Calibri" w:cs="Times New Roman"/>
        </w:rPr>
        <w:t xml:space="preserve"> il dipendente</w:t>
      </w:r>
      <w:r w:rsidR="00160AE9" w:rsidRPr="00302500">
        <w:rPr>
          <w:rFonts w:ascii="Calibri" w:hAnsi="Calibri" w:cs="Times New Roman"/>
        </w:rPr>
        <w:t xml:space="preserve"> può proseguire senza interruzione l’attività o assumere la decisione in relazione all’attività segnalata.</w:t>
      </w:r>
    </w:p>
    <w:p w:rsidR="00302500" w:rsidRDefault="00302500" w:rsidP="00667419">
      <w:pPr>
        <w:spacing w:before="57" w:after="57"/>
        <w:jc w:val="both"/>
        <w:rPr>
          <w:rFonts w:ascii="Calibri" w:hAnsi="Calibri" w:cs="Times New Roman"/>
        </w:rPr>
      </w:pPr>
    </w:p>
    <w:p w:rsidR="00302500" w:rsidRDefault="00302500" w:rsidP="00667419">
      <w:pPr>
        <w:spacing w:before="57" w:after="57"/>
        <w:jc w:val="both"/>
        <w:rPr>
          <w:rFonts w:ascii="Calibri" w:hAnsi="Calibri" w:cs="Times New Roman"/>
        </w:rPr>
      </w:pPr>
    </w:p>
    <w:p w:rsidR="00274E44" w:rsidRDefault="00274E44" w:rsidP="00667419">
      <w:pPr>
        <w:tabs>
          <w:tab w:val="center" w:pos="2265"/>
          <w:tab w:val="center" w:pos="7365"/>
        </w:tabs>
        <w:spacing w:before="57" w:after="57"/>
        <w:jc w:val="both"/>
      </w:pPr>
      <w:r>
        <w:rPr>
          <w:rFonts w:ascii="Calibri" w:hAnsi="Calibri"/>
        </w:rPr>
        <w:tab/>
        <w:t>Luogo e data</w:t>
      </w:r>
      <w:r>
        <w:rPr>
          <w:rFonts w:ascii="Calibri" w:hAnsi="Calibri"/>
        </w:rPr>
        <w:tab/>
      </w:r>
      <w:r w:rsidR="0059792F">
        <w:rPr>
          <w:rFonts w:ascii="Calibri" w:hAnsi="Calibri"/>
        </w:rPr>
        <w:t xml:space="preserve">Il </w:t>
      </w:r>
      <w:r w:rsidR="0017778C">
        <w:rPr>
          <w:rFonts w:ascii="Calibri" w:hAnsi="Calibri"/>
        </w:rPr>
        <w:t>Dirigente</w:t>
      </w:r>
      <w:r w:rsidR="0059792F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</w:t>
      </w:r>
    </w:p>
    <w:p w:rsidR="00160AE9" w:rsidRDefault="00274E44" w:rsidP="00274E44">
      <w:pPr>
        <w:tabs>
          <w:tab w:val="center" w:pos="2265"/>
          <w:tab w:val="center" w:pos="7365"/>
        </w:tabs>
        <w:spacing w:before="57" w:after="57"/>
        <w:jc w:val="both"/>
        <w:rPr>
          <w:rFonts w:ascii="Calibri" w:hAnsi="Calibri"/>
          <w:color w:val="0000FF"/>
        </w:rPr>
      </w:pPr>
      <w:r>
        <w:rPr>
          <w:rFonts w:ascii="Calibri" w:hAnsi="Calibri" w:cs="Times New Roman"/>
        </w:rPr>
        <w:tab/>
        <w:t>______________________</w:t>
      </w:r>
      <w:r>
        <w:rPr>
          <w:rFonts w:ascii="Calibri" w:hAnsi="Calibri" w:cs="Times New Roman"/>
        </w:rPr>
        <w:tab/>
        <w:t>______________________</w:t>
      </w:r>
    </w:p>
    <w:sectPr w:rsidR="00160AE9">
      <w:headerReference w:type="default" r:id="rId7"/>
      <w:footerReference w:type="default" r:id="rId8"/>
      <w:pgSz w:w="11906" w:h="16838"/>
      <w:pgMar w:top="1134" w:right="1134" w:bottom="1661" w:left="1134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10B2" w:rsidRDefault="00FA10B2">
      <w:r>
        <w:separator/>
      </w:r>
    </w:p>
  </w:endnote>
  <w:endnote w:type="continuationSeparator" w:id="0">
    <w:p w:rsidR="00FA10B2" w:rsidRDefault="00FA1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0008" w:rsidRDefault="00250008">
    <w:pPr>
      <w:pStyle w:val="Pidipagina"/>
      <w:jc w:val="center"/>
    </w:pPr>
    <w:r>
      <w:rPr>
        <w:rFonts w:ascii="Calibri" w:hAnsi="Calibri"/>
        <w:sz w:val="20"/>
        <w:szCs w:val="20"/>
      </w:rPr>
      <w:t xml:space="preserve">Pag.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756FB2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rFonts w:ascii="Calibri" w:hAnsi="Calibri"/>
        <w:sz w:val="20"/>
        <w:szCs w:val="20"/>
      </w:rPr>
      <w:t xml:space="preserve"> di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 w:rsidR="00756FB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10B2" w:rsidRDefault="00FA10B2">
      <w:r>
        <w:separator/>
      </w:r>
    </w:p>
  </w:footnote>
  <w:footnote w:type="continuationSeparator" w:id="0">
    <w:p w:rsidR="00FA10B2" w:rsidRDefault="00FA1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7419" w:rsidRDefault="00667419">
    <w:pPr>
      <w:pStyle w:val="Intestazione"/>
    </w:pPr>
    <w:r>
      <w:rPr>
        <w:noProof/>
      </w:rPr>
      <w:drawing>
        <wp:inline distT="0" distB="0" distL="0" distR="0">
          <wp:extent cx="1869831" cy="647249"/>
          <wp:effectExtent l="0" t="0" r="0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IVR B-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4248" cy="65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9"/>
    <w:lvl w:ilvl="0">
      <w:start w:val="1"/>
      <w:numFmt w:val="bullet"/>
      <w:pStyle w:val="Elencopuntato2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multilevel"/>
    <w:tmpl w:val="00000003"/>
    <w:name w:val="WW8Num26"/>
    <w:lvl w:ilvl="0">
      <w:start w:val="1"/>
      <w:numFmt w:val="lowerLetter"/>
      <w:pStyle w:val="Elenconumerato2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•"/>
      <w:lvlJc w:val="left"/>
      <w:pPr>
        <w:tabs>
          <w:tab w:val="num" w:pos="0"/>
        </w:tabs>
        <w:ind w:left="1577" w:hanging="705"/>
      </w:pPr>
      <w:rPr>
        <w:rFonts w:ascii="Arial" w:hAnsi="Arial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52" w:hanging="360"/>
      </w:pPr>
      <w:rPr>
        <w:rFonts w:ascii="Wingdings" w:hAnsi="Wingdings" w:cs="Aria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7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9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12" w:hanging="360"/>
      </w:pPr>
      <w:rPr>
        <w:rFonts w:ascii="Wingdings" w:hAnsi="Wingdings" w:cs="Aria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3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5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72" w:hanging="360"/>
      </w:pPr>
      <w:rPr>
        <w:rFonts w:ascii="Wingdings" w:hAnsi="Wingdings" w:cs="Arial"/>
      </w:rPr>
    </w:lvl>
  </w:abstractNum>
  <w:abstractNum w:abstractNumId="3" w15:restartNumberingAfterBreak="0">
    <w:nsid w:val="00000004"/>
    <w:multiLevelType w:val="multilevel"/>
    <w:tmpl w:val="00000004"/>
    <w:name w:val="WW8Num24"/>
    <w:lvl w:ilvl="0">
      <w:start w:val="1"/>
      <w:numFmt w:val="decimal"/>
      <w:pStyle w:val="Elenconumerato1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A2303C4"/>
    <w:multiLevelType w:val="hybridMultilevel"/>
    <w:tmpl w:val="63E83812"/>
    <w:lvl w:ilvl="0" w:tplc="1CCC0124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9DF"/>
    <w:rsid w:val="00015D29"/>
    <w:rsid w:val="0009291E"/>
    <w:rsid w:val="000D1DD8"/>
    <w:rsid w:val="000E542F"/>
    <w:rsid w:val="00160AE9"/>
    <w:rsid w:val="0017778C"/>
    <w:rsid w:val="00250008"/>
    <w:rsid w:val="00274E44"/>
    <w:rsid w:val="002A04E8"/>
    <w:rsid w:val="002A606F"/>
    <w:rsid w:val="00302500"/>
    <w:rsid w:val="003365B7"/>
    <w:rsid w:val="003B29DF"/>
    <w:rsid w:val="003F5453"/>
    <w:rsid w:val="00411CBA"/>
    <w:rsid w:val="00454964"/>
    <w:rsid w:val="00492FC5"/>
    <w:rsid w:val="0059792F"/>
    <w:rsid w:val="005A5EAB"/>
    <w:rsid w:val="00667419"/>
    <w:rsid w:val="00673C18"/>
    <w:rsid w:val="006F43B8"/>
    <w:rsid w:val="00701119"/>
    <w:rsid w:val="0072464F"/>
    <w:rsid w:val="00730B09"/>
    <w:rsid w:val="00756FB2"/>
    <w:rsid w:val="00764267"/>
    <w:rsid w:val="00793FFA"/>
    <w:rsid w:val="007B4ED4"/>
    <w:rsid w:val="0086587E"/>
    <w:rsid w:val="00872D77"/>
    <w:rsid w:val="008B59FA"/>
    <w:rsid w:val="008D7813"/>
    <w:rsid w:val="00940712"/>
    <w:rsid w:val="009553AF"/>
    <w:rsid w:val="00A223E7"/>
    <w:rsid w:val="00A32DF3"/>
    <w:rsid w:val="00AC7CD0"/>
    <w:rsid w:val="00B863AF"/>
    <w:rsid w:val="00BB5E8D"/>
    <w:rsid w:val="00C52DDD"/>
    <w:rsid w:val="00C66846"/>
    <w:rsid w:val="00C944F6"/>
    <w:rsid w:val="00CA3BB7"/>
    <w:rsid w:val="00CA74CE"/>
    <w:rsid w:val="00CB7FB5"/>
    <w:rsid w:val="00CC01D4"/>
    <w:rsid w:val="00CF16EB"/>
    <w:rsid w:val="00D147AE"/>
    <w:rsid w:val="00D747E1"/>
    <w:rsid w:val="00E3444C"/>
    <w:rsid w:val="00F3703F"/>
    <w:rsid w:val="00F703F4"/>
    <w:rsid w:val="00FA10B2"/>
    <w:rsid w:val="00FA7259"/>
    <w:rsid w:val="00FD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oNotEmbedSmartTags/>
  <w:decimalSymbol w:val=","/>
  <w:listSeparator w:val=";"/>
  <w14:docId w14:val="0EEB77ED"/>
  <w15:chartTrackingRefBased/>
  <w15:docId w15:val="{5045AC20-A636-4064-84C5-407459AE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pPr>
      <w:keepNext/>
      <w:keepLines/>
      <w:pBdr>
        <w:top w:val="none" w:sz="0" w:space="0" w:color="000000"/>
        <w:left w:val="none" w:sz="0" w:space="0" w:color="000000"/>
        <w:bottom w:val="single" w:sz="4" w:space="1" w:color="008080"/>
        <w:right w:val="none" w:sz="0" w:space="0" w:color="000000"/>
      </w:pBdr>
      <w:tabs>
        <w:tab w:val="left" w:pos="426"/>
      </w:tabs>
      <w:spacing w:after="240"/>
      <w:outlineLvl w:val="0"/>
    </w:pPr>
    <w:rPr>
      <w:rFonts w:eastAsia="MS Gothic"/>
      <w:b/>
      <w:color w:val="0070C0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inotaapidipagina">
    <w:name w:val="Caratteri nota a piè di pagina"/>
  </w:style>
  <w:style w:type="character" w:styleId="Rimandonotaapidipagina">
    <w:name w:val="footnote reference"/>
    <w:rPr>
      <w:vertAlign w:val="superscript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26z1">
    <w:name w:val="WW8Num26z1"/>
    <w:rPr>
      <w:rFonts w:ascii="Arial" w:hAnsi="Arial" w:cs="Courier New"/>
    </w:rPr>
  </w:style>
  <w:style w:type="character" w:customStyle="1" w:styleId="WW8Num26z2">
    <w:name w:val="WW8Num26z2"/>
    <w:rPr>
      <w:rFonts w:ascii="Wingdings" w:hAnsi="Wingdings" w:cs="Arial"/>
    </w:rPr>
  </w:style>
  <w:style w:type="character" w:customStyle="1" w:styleId="WW8Num26z3">
    <w:name w:val="WW8Num26z3"/>
    <w:rPr>
      <w:rFonts w:ascii="Symbol" w:hAnsi="Symbol" w:cs="Symbol"/>
    </w:rPr>
  </w:style>
  <w:style w:type="character" w:customStyle="1" w:styleId="WW8Num26z4">
    <w:name w:val="WW8Num26z4"/>
    <w:rPr>
      <w:rFonts w:ascii="Courier New" w:hAnsi="Courier New" w:cs="Courier New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Arial" w:eastAsia="Calibri" w:hAnsi="Arial" w:cs="Arial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b w:val="0"/>
      <w:i w:val="0"/>
      <w:color w:val="000000"/>
    </w:rPr>
  </w:style>
  <w:style w:type="character" w:customStyle="1" w:styleId="WW8Num24z0">
    <w:name w:val="WW8Num24z0"/>
    <w:rPr>
      <w:rFonts w:ascii="Symbol" w:hAnsi="Symbol" w:cs="Symbol"/>
      <w:sz w:val="24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Rimandonotadichiusura">
    <w:name w:val="endnote reference"/>
    <w:rPr>
      <w:vertAlign w:val="superscript"/>
    </w:rPr>
  </w:style>
  <w:style w:type="character" w:customStyle="1" w:styleId="Caratterinotadichiusura">
    <w:name w:val="Caratteri nota di chiusura"/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paragraph" w:customStyle="1" w:styleId="Elencopuntato2">
    <w:name w:val="Elenco puntato 2"/>
    <w:basedOn w:val="Normale"/>
    <w:pPr>
      <w:numPr>
        <w:numId w:val="2"/>
      </w:numPr>
    </w:pPr>
  </w:style>
  <w:style w:type="paragraph" w:customStyle="1" w:styleId="Elenconumerato2">
    <w:name w:val="Elenco numerato 2"/>
    <w:basedOn w:val="Elencopuntato2"/>
    <w:pPr>
      <w:numPr>
        <w:numId w:val="3"/>
      </w:numPr>
      <w:tabs>
        <w:tab w:val="left" w:pos="709"/>
      </w:tabs>
    </w:pPr>
  </w:style>
  <w:style w:type="paragraph" w:customStyle="1" w:styleId="Elenconumerato1">
    <w:name w:val="Elenco numerato 1"/>
    <w:basedOn w:val="Normale"/>
    <w:pPr>
      <w:numPr>
        <w:numId w:val="4"/>
      </w:numPr>
    </w:pPr>
  </w:style>
  <w:style w:type="paragraph" w:styleId="Testonotadichiusura">
    <w:name w:val="endnote text"/>
    <w:basedOn w:val="Normale"/>
    <w:pPr>
      <w:suppressLineNumbers/>
      <w:ind w:left="339" w:hanging="339"/>
    </w:pPr>
    <w:rPr>
      <w:sz w:val="20"/>
      <w:szCs w:val="20"/>
    </w:r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rsid w:val="00667419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rsid w:val="00667419"/>
    <w:rPr>
      <w:rFonts w:eastAsia="Lucida Sans Unicode" w:cs="Mangal"/>
      <w:kern w:val="1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34"/>
    <w:qFormat/>
    <w:rsid w:val="00667419"/>
    <w:pPr>
      <w:ind w:left="720"/>
      <w:contextualSpacing/>
    </w:pPr>
    <w:rPr>
      <w:szCs w:val="21"/>
    </w:rPr>
  </w:style>
  <w:style w:type="table" w:styleId="Grigliatabella">
    <w:name w:val="Table Grid"/>
    <w:basedOn w:val="Tabellanormale"/>
    <w:rsid w:val="00FA7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5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 7 - DICHIARAZIONE PRESENZA CONFLITTO DI INTERESSI E COMUNICAZIONE ASTENSIONE</vt:lpstr>
    </vt:vector>
  </TitlesOfParts>
  <Company>Hewlett-Packard Company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 7 - DICHIARAZIONE PRESENZA CONFLITTO DI INTERESSI E COMUNICAZIONE ASTENSIONE</dc:title>
  <dc:subject/>
  <dc:creator>User</dc:creator>
  <cp:keywords/>
  <cp:lastModifiedBy>Alberto Maria Arena Agostino</cp:lastModifiedBy>
  <cp:revision>5</cp:revision>
  <cp:lastPrinted>2018-11-15T12:44:00Z</cp:lastPrinted>
  <dcterms:created xsi:type="dcterms:W3CDTF">2023-12-11T10:25:00Z</dcterms:created>
  <dcterms:modified xsi:type="dcterms:W3CDTF">2023-12-11T10:31:00Z</dcterms:modified>
</cp:coreProperties>
</file>