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CD0" w:rsidRDefault="00492FC5" w:rsidP="00492FC5">
      <w:pPr>
        <w:tabs>
          <w:tab w:val="left" w:pos="828"/>
        </w:tabs>
        <w:spacing w:before="57" w:after="57"/>
        <w:rPr>
          <w:rFonts w:ascii="Calibri" w:hAnsi="Calibri"/>
        </w:rPr>
      </w:pPr>
      <w:r>
        <w:rPr>
          <w:rFonts w:ascii="Calibri" w:hAnsi="Calibri"/>
        </w:rPr>
        <w:tab/>
      </w:r>
    </w:p>
    <w:p w:rsidR="00015D29" w:rsidRPr="00302500" w:rsidRDefault="00667419" w:rsidP="00764267">
      <w:pPr>
        <w:jc w:val="center"/>
        <w:rPr>
          <w:rFonts w:ascii="Calibri" w:hAnsi="Calibri" w:cs="Calibri"/>
          <w:b/>
          <w:bCs/>
        </w:rPr>
      </w:pPr>
      <w:r w:rsidRPr="00302500">
        <w:rPr>
          <w:rFonts w:ascii="Calibri" w:hAnsi="Calibri" w:cs="Calibri"/>
          <w:b/>
          <w:bCs/>
        </w:rPr>
        <w:t>MODULO PER LA SEGNALAZIONE DI</w:t>
      </w:r>
      <w:r w:rsidR="00B863AF">
        <w:rPr>
          <w:rFonts w:ascii="Calibri" w:hAnsi="Calibri" w:cs="Calibri"/>
          <w:b/>
          <w:bCs/>
        </w:rPr>
        <w:t xml:space="preserve"> UN</w:t>
      </w:r>
      <w:r w:rsidRPr="00302500">
        <w:rPr>
          <w:rFonts w:ascii="Calibri" w:hAnsi="Calibri" w:cs="Calibri"/>
          <w:b/>
          <w:bCs/>
        </w:rPr>
        <w:t xml:space="preserve"> POTENZIALE CONFLITTO DI INTERESSE</w:t>
      </w:r>
    </w:p>
    <w:p w:rsidR="00015D29" w:rsidRPr="00302500" w:rsidRDefault="00AC7CD0" w:rsidP="00764267">
      <w:pPr>
        <w:jc w:val="center"/>
      </w:pPr>
      <w:r w:rsidRPr="00302500">
        <w:rPr>
          <w:rFonts w:ascii="Calibri" w:hAnsi="Calibri" w:cs="Calibri"/>
          <w:b/>
          <w:bCs/>
        </w:rPr>
        <w:t xml:space="preserve"> </w:t>
      </w:r>
      <w:r w:rsidR="00015D29" w:rsidRPr="00FA7259">
        <w:rPr>
          <w:rFonts w:ascii="Calibri" w:hAnsi="Calibri" w:cs="Calibri"/>
          <w:b/>
          <w:bCs/>
        </w:rPr>
        <w:t>(</w:t>
      </w:r>
      <w:r w:rsidR="00FA7259">
        <w:rPr>
          <w:rFonts w:ascii="Calibri" w:hAnsi="Calibri" w:cs="Calibri"/>
          <w:b/>
          <w:bCs/>
        </w:rPr>
        <w:t xml:space="preserve">ex </w:t>
      </w:r>
      <w:r w:rsidR="00015D29" w:rsidRPr="00FA7259">
        <w:rPr>
          <w:rFonts w:ascii="Calibri" w:hAnsi="Calibri" w:cs="Calibri"/>
          <w:b/>
          <w:bCs/>
        </w:rPr>
        <w:t>art</w:t>
      </w:r>
      <w:r w:rsidR="00FA7259">
        <w:rPr>
          <w:rFonts w:ascii="Calibri" w:hAnsi="Calibri" w:cs="Calibri"/>
          <w:b/>
          <w:bCs/>
        </w:rPr>
        <w:t>t</w:t>
      </w:r>
      <w:r w:rsidR="00015D29" w:rsidRPr="00FA7259">
        <w:rPr>
          <w:rFonts w:ascii="Calibri" w:hAnsi="Calibri" w:cs="Calibri"/>
          <w:b/>
          <w:bCs/>
        </w:rPr>
        <w:t xml:space="preserve">. 6, comma 2 e 7, comma 1 del </w:t>
      </w:r>
      <w:r w:rsidR="00667419" w:rsidRPr="00FA7259">
        <w:rPr>
          <w:rFonts w:ascii="Calibri" w:hAnsi="Calibri" w:cs="Calibri"/>
          <w:b/>
          <w:bCs/>
        </w:rPr>
        <w:t>D.P.R.</w:t>
      </w:r>
      <w:r w:rsidR="00015D29" w:rsidRPr="00FA7259">
        <w:rPr>
          <w:rFonts w:ascii="Calibri" w:hAnsi="Calibri" w:cs="Calibri"/>
          <w:b/>
          <w:bCs/>
        </w:rPr>
        <w:t xml:space="preserve"> 62/2013)</w:t>
      </w:r>
      <w:r w:rsidR="00764267" w:rsidRPr="00302500">
        <w:rPr>
          <w:rFonts w:ascii="Calibri" w:hAnsi="Calibri" w:cs="Calibri"/>
          <w:b/>
          <w:bCs/>
        </w:rPr>
        <w:t xml:space="preserve">  </w:t>
      </w:r>
    </w:p>
    <w:p w:rsidR="00015D29" w:rsidRDefault="00015D29">
      <w:pPr>
        <w:spacing w:before="57" w:after="57"/>
        <w:jc w:val="center"/>
        <w:rPr>
          <w:rFonts w:ascii="Calibri" w:hAnsi="Calibri" w:cs="Calibr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388"/>
      </w:tblGrid>
      <w:tr w:rsidR="00FA7259" w:rsidTr="00673A95">
        <w:tc>
          <w:tcPr>
            <w:tcW w:w="5240" w:type="dxa"/>
          </w:tcPr>
          <w:p w:rsidR="00FA7259" w:rsidRDefault="00FA7259" w:rsidP="00673A95">
            <w:pPr>
              <w:spacing w:before="57" w:after="57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</w:t>
            </w:r>
          </w:p>
        </w:tc>
        <w:tc>
          <w:tcPr>
            <w:tcW w:w="4388" w:type="dxa"/>
          </w:tcPr>
          <w:p w:rsidR="00411CBA" w:rsidRDefault="0017778C" w:rsidP="00673A95">
            <w:pPr>
              <w:spacing w:before="57" w:after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Dirigente</w:t>
            </w:r>
            <w:r w:rsidR="005E42D2">
              <w:rPr>
                <w:rFonts w:ascii="Calibri" w:hAnsi="Calibri" w:cs="Calibri"/>
              </w:rPr>
              <w:t xml:space="preserve"> </w:t>
            </w:r>
            <w:r w:rsidR="00411CBA">
              <w:rPr>
                <w:rFonts w:ascii="Calibri" w:hAnsi="Calibri" w:cs="Calibri"/>
              </w:rPr>
              <w:t>/</w:t>
            </w:r>
            <w:r w:rsidR="005E42D2">
              <w:rPr>
                <w:rFonts w:ascii="Calibri" w:hAnsi="Calibri" w:cs="Calibri"/>
              </w:rPr>
              <w:t xml:space="preserve"> </w:t>
            </w:r>
            <w:r w:rsidR="00411CBA" w:rsidRPr="00411CBA">
              <w:rPr>
                <w:rFonts w:ascii="Calibri" w:hAnsi="Calibri" w:cs="Calibri"/>
              </w:rPr>
              <w:t>Direttore di Dipartimento</w:t>
            </w:r>
            <w:r w:rsidR="00411CBA">
              <w:rPr>
                <w:rFonts w:ascii="Calibri" w:hAnsi="Calibri" w:cs="Calibri"/>
              </w:rPr>
              <w:t>/</w:t>
            </w:r>
            <w:r w:rsidR="00411CBA" w:rsidRPr="00411CBA">
              <w:rPr>
                <w:rFonts w:ascii="Calibri" w:hAnsi="Calibri" w:cs="Calibri"/>
              </w:rPr>
              <w:t xml:space="preserve"> Direttore di Centro</w:t>
            </w:r>
            <w:r>
              <w:rPr>
                <w:rFonts w:ascii="Calibri" w:hAnsi="Calibri" w:cs="Calibri"/>
              </w:rPr>
              <w:t xml:space="preserve"> </w:t>
            </w:r>
          </w:p>
          <w:p w:rsidR="00FA7259" w:rsidRDefault="0017778C" w:rsidP="00673A95">
            <w:pPr>
              <w:spacing w:before="57" w:after="57"/>
              <w:jc w:val="both"/>
              <w:rPr>
                <w:rFonts w:ascii="Calibri" w:hAnsi="Calibri" w:cs="Calibri"/>
              </w:rPr>
            </w:pPr>
            <w:r w:rsidRPr="0017778C">
              <w:rPr>
                <w:rFonts w:ascii="Calibri" w:hAnsi="Calibri" w:cs="Calibri"/>
                <w:i/>
              </w:rPr>
              <w:t>(inserire il nominativo)</w:t>
            </w:r>
          </w:p>
        </w:tc>
      </w:tr>
      <w:tr w:rsidR="00FA7259" w:rsidTr="00673A95">
        <w:tc>
          <w:tcPr>
            <w:tcW w:w="5240" w:type="dxa"/>
          </w:tcPr>
          <w:p w:rsidR="00FA7259" w:rsidRDefault="00FA7259" w:rsidP="00673A95">
            <w:pPr>
              <w:spacing w:before="57" w:after="57"/>
              <w:jc w:val="right"/>
              <w:rPr>
                <w:rFonts w:ascii="Calibri" w:hAnsi="Calibri" w:cs="Calibri"/>
              </w:rPr>
            </w:pPr>
            <w:r w:rsidRPr="00667419">
              <w:rPr>
                <w:rFonts w:ascii="Calibri" w:hAnsi="Calibri" w:cs="Calibri"/>
              </w:rPr>
              <w:t>e p.c.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388" w:type="dxa"/>
          </w:tcPr>
          <w:p w:rsidR="00FA7259" w:rsidRDefault="00FA7259" w:rsidP="00673A95">
            <w:pPr>
              <w:spacing w:before="57" w:after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 </w:t>
            </w:r>
            <w:r w:rsidRPr="00FA7259">
              <w:rPr>
                <w:rFonts w:ascii="Calibri" w:hAnsi="Calibri" w:cs="Calibri"/>
              </w:rPr>
              <w:t>Dirigente della Direzione Risorse Umane</w:t>
            </w:r>
          </w:p>
          <w:p w:rsidR="00FA7259" w:rsidRDefault="00FA7259" w:rsidP="00673A95">
            <w:pPr>
              <w:spacing w:before="57" w:after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 </w:t>
            </w:r>
            <w:r w:rsidRPr="00667419">
              <w:rPr>
                <w:rFonts w:ascii="Calibri" w:hAnsi="Calibri" w:cs="Calibri"/>
              </w:rPr>
              <w:t>Responsabile della Prevenzione della Corruzione e della Trasparenza</w:t>
            </w:r>
          </w:p>
        </w:tc>
      </w:tr>
    </w:tbl>
    <w:p w:rsidR="00FA7259" w:rsidRDefault="00FA7259">
      <w:pPr>
        <w:spacing w:before="57" w:after="57"/>
        <w:jc w:val="center"/>
        <w:rPr>
          <w:rFonts w:ascii="Calibri" w:hAnsi="Calibri" w:cs="Calibri"/>
        </w:rPr>
      </w:pPr>
    </w:p>
    <w:p w:rsidR="00302500" w:rsidRDefault="00302500">
      <w:pPr>
        <w:spacing w:before="57" w:after="57"/>
        <w:rPr>
          <w:rFonts w:ascii="Calibri" w:hAnsi="Calibri" w:cs="Times New Roman"/>
        </w:rPr>
      </w:pPr>
    </w:p>
    <w:p w:rsidR="00015D29" w:rsidRDefault="00015D29" w:rsidP="00667419">
      <w:pPr>
        <w:spacing w:before="57" w:after="57"/>
        <w:jc w:val="both"/>
      </w:pPr>
      <w:r>
        <w:rPr>
          <w:rFonts w:ascii="Calibri" w:hAnsi="Calibri"/>
        </w:rPr>
        <w:t>Il/La sottoscritto/a</w:t>
      </w:r>
      <w:r w:rsidR="00667419">
        <w:rPr>
          <w:rFonts w:ascii="Calibri" w:hAnsi="Calibri"/>
        </w:rPr>
        <w:t xml:space="preserve"> </w:t>
      </w:r>
      <w:r>
        <w:rPr>
          <w:rFonts w:ascii="Calibri" w:hAnsi="Calibri"/>
        </w:rPr>
        <w:t>__________________________</w:t>
      </w:r>
      <w:r w:rsidR="00667419">
        <w:rPr>
          <w:rFonts w:ascii="Calibri" w:hAnsi="Calibri"/>
        </w:rPr>
        <w:t>_____________</w:t>
      </w:r>
      <w:r>
        <w:rPr>
          <w:rFonts w:ascii="Calibri" w:hAnsi="Calibri"/>
        </w:rPr>
        <w:t>_________________________</w:t>
      </w:r>
    </w:p>
    <w:p w:rsidR="00015D29" w:rsidRDefault="00015D29" w:rsidP="00667419">
      <w:pPr>
        <w:spacing w:before="57" w:after="57"/>
        <w:jc w:val="both"/>
      </w:pPr>
      <w:r>
        <w:rPr>
          <w:rFonts w:ascii="Calibri" w:hAnsi="Calibri"/>
        </w:rPr>
        <w:t xml:space="preserve">nato/a ____________________________________________________________ il ____________  </w:t>
      </w:r>
    </w:p>
    <w:p w:rsidR="00015D29" w:rsidRDefault="00015D29" w:rsidP="00667419">
      <w:pPr>
        <w:spacing w:before="57" w:after="57"/>
        <w:jc w:val="both"/>
      </w:pPr>
      <w:r>
        <w:rPr>
          <w:rFonts w:ascii="Calibri" w:hAnsi="Calibri"/>
        </w:rPr>
        <w:t xml:space="preserve">matricola ______________________ dipendente con qualifica _____________________________ </w:t>
      </w:r>
    </w:p>
    <w:p w:rsidR="00015D29" w:rsidRDefault="00015D29" w:rsidP="00667419">
      <w:pPr>
        <w:spacing w:before="57" w:after="57"/>
        <w:jc w:val="both"/>
      </w:pPr>
      <w:r>
        <w:rPr>
          <w:rFonts w:ascii="Calibri" w:hAnsi="Calibri"/>
        </w:rPr>
        <w:t>in servizio presso l</w:t>
      </w:r>
      <w:r w:rsidR="00667419">
        <w:rPr>
          <w:rFonts w:ascii="Calibri" w:hAnsi="Calibri"/>
        </w:rPr>
        <w:t>’Unità Operativa_______</w:t>
      </w:r>
      <w:r>
        <w:rPr>
          <w:rFonts w:ascii="Calibri" w:hAnsi="Calibri"/>
        </w:rPr>
        <w:t>_____________________________________________</w:t>
      </w:r>
    </w:p>
    <w:p w:rsidR="00667419" w:rsidRDefault="00667419" w:rsidP="00667419">
      <w:pPr>
        <w:spacing w:before="57" w:after="57"/>
        <w:jc w:val="both"/>
        <w:rPr>
          <w:rFonts w:ascii="Calibri" w:hAnsi="Calibri" w:cs="Times New Roman"/>
          <w:b/>
        </w:rPr>
      </w:pPr>
    </w:p>
    <w:p w:rsidR="00667419" w:rsidRPr="00667419" w:rsidRDefault="00492FC5" w:rsidP="00667419">
      <w:pPr>
        <w:pStyle w:val="Paragrafoelenco"/>
        <w:numPr>
          <w:ilvl w:val="0"/>
          <w:numId w:val="7"/>
        </w:numPr>
        <w:spacing w:before="57" w:after="57"/>
        <w:jc w:val="both"/>
      </w:pPr>
      <w:r w:rsidRPr="00667419">
        <w:rPr>
          <w:rFonts w:ascii="Calibri" w:hAnsi="Calibri" w:cs="Times New Roman"/>
          <w:b/>
        </w:rPr>
        <w:t>in relazione all</w:t>
      </w:r>
      <w:r w:rsidR="00667419">
        <w:rPr>
          <w:rFonts w:ascii="Calibri" w:hAnsi="Calibri" w:cs="Times New Roman"/>
          <w:b/>
        </w:rPr>
        <w:t xml:space="preserve">a seguente </w:t>
      </w:r>
      <w:r w:rsidRPr="00667419">
        <w:rPr>
          <w:rFonts w:ascii="Calibri" w:hAnsi="Calibri" w:cs="Times New Roman"/>
          <w:b/>
        </w:rPr>
        <w:t>attività da svolgere</w:t>
      </w:r>
      <w:r w:rsidR="00667419" w:rsidRPr="00667419">
        <w:rPr>
          <w:rFonts w:ascii="Calibri" w:hAnsi="Calibri" w:cs="Times New Roman"/>
        </w:rPr>
        <w:t>:________________________________________</w:t>
      </w:r>
      <w:r w:rsidRPr="00667419">
        <w:rPr>
          <w:rFonts w:ascii="Calibri" w:hAnsi="Calibri" w:cs="Times New Roman"/>
        </w:rPr>
        <w:t xml:space="preserve"> </w:t>
      </w:r>
      <w:r w:rsidR="00015D29" w:rsidRPr="00667419">
        <w:rPr>
          <w:rFonts w:ascii="Calibri" w:hAnsi="Calibri" w:cs="Times New Roman"/>
        </w:rPr>
        <w:t>______________________________</w:t>
      </w:r>
      <w:r w:rsidR="00872D77" w:rsidRPr="00667419">
        <w:rPr>
          <w:rFonts w:ascii="Calibri" w:hAnsi="Calibri" w:cs="Times New Roman"/>
        </w:rPr>
        <w:t>___________</w:t>
      </w:r>
      <w:r w:rsidR="00667419">
        <w:rPr>
          <w:rFonts w:ascii="Calibri" w:hAnsi="Calibri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7419" w:rsidRPr="00667419" w:rsidRDefault="00667419" w:rsidP="00667419">
      <w:pPr>
        <w:pStyle w:val="Paragrafoelenco"/>
        <w:spacing w:before="57" w:after="57"/>
        <w:ind w:left="360"/>
        <w:jc w:val="both"/>
      </w:pPr>
    </w:p>
    <w:p w:rsidR="00667419" w:rsidRDefault="00492FC5" w:rsidP="00C6454E">
      <w:pPr>
        <w:pStyle w:val="Paragrafoelenco"/>
        <w:numPr>
          <w:ilvl w:val="0"/>
          <w:numId w:val="7"/>
        </w:numPr>
        <w:spacing w:before="57" w:after="57"/>
        <w:jc w:val="both"/>
        <w:rPr>
          <w:rFonts w:ascii="Calibri" w:hAnsi="Calibri" w:cs="Times New Roman"/>
        </w:rPr>
      </w:pPr>
      <w:r w:rsidRPr="00667419">
        <w:rPr>
          <w:rFonts w:ascii="Calibri" w:hAnsi="Calibri" w:cs="Times New Roman"/>
          <w:b/>
        </w:rPr>
        <w:t xml:space="preserve">in relazione alla </w:t>
      </w:r>
      <w:r w:rsidR="00667419" w:rsidRPr="00667419">
        <w:rPr>
          <w:rFonts w:ascii="Calibri" w:hAnsi="Calibri" w:cs="Times New Roman"/>
          <w:b/>
        </w:rPr>
        <w:t xml:space="preserve">seguente </w:t>
      </w:r>
      <w:r w:rsidRPr="00667419">
        <w:rPr>
          <w:rFonts w:ascii="Calibri" w:hAnsi="Calibri" w:cs="Times New Roman"/>
          <w:b/>
        </w:rPr>
        <w:t>decisione da assumere</w:t>
      </w:r>
      <w:r w:rsidR="00667419" w:rsidRPr="00667419">
        <w:rPr>
          <w:rFonts w:ascii="Calibri" w:hAnsi="Calibri" w:cs="Times New Roman"/>
        </w:rPr>
        <w:t>:_____________________________________</w:t>
      </w:r>
      <w:r w:rsidR="00667419" w:rsidRPr="00667419">
        <w:rPr>
          <w:rFonts w:ascii="Calibri" w:hAnsi="Calibri" w:cs="Times New Roman"/>
          <w:b/>
        </w:rPr>
        <w:t xml:space="preserve"> </w:t>
      </w:r>
      <w:r w:rsidR="00667419" w:rsidRPr="00667419">
        <w:rPr>
          <w:rFonts w:ascii="Calibri" w:hAnsi="Calibri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67419">
        <w:rPr>
          <w:rFonts w:ascii="Calibri" w:hAnsi="Calibri" w:cs="Times New Roman"/>
        </w:rPr>
        <w:t>_______________________________________________________________</w:t>
      </w:r>
    </w:p>
    <w:p w:rsidR="00667419" w:rsidRPr="00667419" w:rsidRDefault="00667419" w:rsidP="00667419">
      <w:pPr>
        <w:pStyle w:val="Paragrafoelenco"/>
        <w:rPr>
          <w:rFonts w:ascii="Calibri" w:hAnsi="Calibri" w:cs="Times New Roman"/>
        </w:rPr>
      </w:pPr>
    </w:p>
    <w:p w:rsidR="00015D29" w:rsidRDefault="00015D29" w:rsidP="00667419">
      <w:p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>consapevole delle sanzioni civili, amministrative, penali, nel caso di dichiarazioni non veritiere e falsità negli atti, ai sensi degli artt. 46 e 47 del D.P.R. 445/2000</w:t>
      </w:r>
      <w:r w:rsidR="00872D77">
        <w:rPr>
          <w:rFonts w:ascii="Calibri" w:hAnsi="Calibri" w:cs="Times New Roman"/>
        </w:rPr>
        <w:t>,</w:t>
      </w:r>
    </w:p>
    <w:p w:rsidR="00302500" w:rsidRDefault="00302500" w:rsidP="00667419">
      <w:pPr>
        <w:spacing w:before="57" w:after="57"/>
        <w:jc w:val="both"/>
      </w:pPr>
    </w:p>
    <w:p w:rsidR="005E055A" w:rsidRDefault="005E055A" w:rsidP="00667419">
      <w:pPr>
        <w:spacing w:before="57" w:after="57"/>
        <w:jc w:val="both"/>
      </w:pPr>
      <w:bookmarkStart w:id="0" w:name="_GoBack"/>
      <w:bookmarkEnd w:id="0"/>
    </w:p>
    <w:p w:rsidR="005E055A" w:rsidRDefault="005E055A" w:rsidP="00667419">
      <w:pPr>
        <w:spacing w:before="57" w:after="57"/>
        <w:jc w:val="both"/>
      </w:pPr>
    </w:p>
    <w:p w:rsidR="005E055A" w:rsidRDefault="005E055A" w:rsidP="00667419">
      <w:pPr>
        <w:spacing w:before="57" w:after="57"/>
        <w:jc w:val="both"/>
      </w:pPr>
    </w:p>
    <w:p w:rsidR="00015D29" w:rsidRPr="00C52DDD" w:rsidRDefault="00015D29" w:rsidP="00667419">
      <w:pPr>
        <w:spacing w:before="57" w:after="57"/>
        <w:jc w:val="center"/>
        <w:rPr>
          <w:sz w:val="28"/>
          <w:szCs w:val="28"/>
        </w:rPr>
      </w:pPr>
      <w:r w:rsidRPr="00C52DDD">
        <w:rPr>
          <w:rFonts w:ascii="Calibri" w:hAnsi="Calibri" w:cs="Times New Roman"/>
          <w:b/>
          <w:sz w:val="28"/>
          <w:szCs w:val="28"/>
        </w:rPr>
        <w:lastRenderedPageBreak/>
        <w:t>DICHIARA</w:t>
      </w:r>
    </w:p>
    <w:p w:rsidR="00A32DF3" w:rsidRDefault="00B863AF" w:rsidP="00667419">
      <w:pPr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d</w:t>
      </w:r>
      <w:r w:rsidR="00015D29" w:rsidRPr="00764267">
        <w:rPr>
          <w:rFonts w:ascii="Calibri" w:hAnsi="Calibri" w:cs="Times New Roman"/>
          <w:b/>
        </w:rPr>
        <w:t>i trovarsi in situazione di conflitto di interessi, anche solo potenziale</w:t>
      </w:r>
      <w:r w:rsidR="0009291E" w:rsidRPr="00764267">
        <w:rPr>
          <w:rFonts w:ascii="Calibri" w:hAnsi="Calibri" w:cs="Times New Roman"/>
          <w:b/>
        </w:rPr>
        <w:t xml:space="preserve"> </w:t>
      </w:r>
      <w:r w:rsidR="00A32DF3">
        <w:rPr>
          <w:rFonts w:ascii="Calibri" w:hAnsi="Calibri" w:cs="Times New Roman"/>
          <w:b/>
        </w:rPr>
        <w:t>in quanto</w:t>
      </w:r>
      <w:r w:rsidR="0009291E" w:rsidRPr="00764267">
        <w:rPr>
          <w:rFonts w:ascii="Calibri" w:hAnsi="Calibri" w:cs="Times New Roman"/>
          <w:b/>
        </w:rPr>
        <w:t xml:space="preserve">: </w:t>
      </w:r>
    </w:p>
    <w:p w:rsidR="00872D77" w:rsidRPr="00302500" w:rsidRDefault="00015D29" w:rsidP="00667419">
      <w:pPr>
        <w:jc w:val="both"/>
        <w:rPr>
          <w:rFonts w:ascii="Calibri" w:hAnsi="Calibri"/>
          <w:bCs/>
        </w:rPr>
      </w:pPr>
      <w:r w:rsidRPr="00FA7259">
        <w:rPr>
          <w:rFonts w:ascii="Calibri" w:hAnsi="Calibri" w:cs="Times New Roman"/>
          <w:i/>
        </w:rPr>
        <w:t>(</w:t>
      </w:r>
      <w:r w:rsidRPr="00FA7259">
        <w:rPr>
          <w:rFonts w:ascii="Calibri" w:hAnsi="Calibri" w:cs="Times New Roman"/>
          <w:b/>
          <w:i/>
          <w:u w:val="single"/>
        </w:rPr>
        <w:t xml:space="preserve">descrivere </w:t>
      </w:r>
      <w:r w:rsidR="00A32DF3" w:rsidRPr="00FA7259">
        <w:rPr>
          <w:rFonts w:ascii="Calibri" w:hAnsi="Calibri" w:cs="Times New Roman"/>
          <w:b/>
          <w:i/>
          <w:u w:val="single"/>
        </w:rPr>
        <w:t>i motivi</w:t>
      </w:r>
      <w:r w:rsidR="00A32DF3" w:rsidRPr="00FA7259">
        <w:rPr>
          <w:rFonts w:ascii="Calibri" w:hAnsi="Calibri" w:cs="Times New Roman"/>
          <w:i/>
        </w:rPr>
        <w:t xml:space="preserve"> per i quali si ritiene di trovarsi in una </w:t>
      </w:r>
      <w:r w:rsidRPr="00FA7259">
        <w:rPr>
          <w:rFonts w:ascii="Calibri" w:hAnsi="Calibri" w:cs="Times New Roman"/>
          <w:i/>
        </w:rPr>
        <w:t>situazione di conflitto di interessi</w:t>
      </w:r>
      <w:r w:rsidR="00872D77" w:rsidRPr="00FA7259">
        <w:rPr>
          <w:rFonts w:ascii="Calibri" w:hAnsi="Calibri"/>
          <w:bCs/>
          <w:i/>
        </w:rPr>
        <w:t>)</w:t>
      </w:r>
      <w:r w:rsidR="00872D77">
        <w:rPr>
          <w:rFonts w:ascii="Calibri" w:hAnsi="Calibri"/>
          <w:b/>
          <w:bCs/>
        </w:rPr>
        <w:t xml:space="preserve"> </w:t>
      </w:r>
      <w:r w:rsidR="00302500" w:rsidRPr="00302500">
        <w:rPr>
          <w:rFonts w:ascii="Calibri" w:hAnsi="Calibri"/>
          <w:bCs/>
        </w:rPr>
        <w:t>____________________________________________________________________________________________________________________________________________________________________</w:t>
      </w:r>
      <w:r w:rsidR="00872D77" w:rsidRPr="00302500">
        <w:rPr>
          <w:rFonts w:ascii="Calibri" w:hAnsi="Calibri"/>
          <w:bCs/>
        </w:rPr>
        <w:t>_____________________________________________________</w:t>
      </w:r>
      <w:r w:rsidR="0009291E" w:rsidRPr="00302500">
        <w:rPr>
          <w:rFonts w:ascii="Calibri" w:hAnsi="Calibri"/>
          <w:bCs/>
        </w:rPr>
        <w:t>_______________________</w:t>
      </w:r>
    </w:p>
    <w:p w:rsidR="00302500" w:rsidRDefault="00302500" w:rsidP="00302500">
      <w:p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>________________________________________________________________________________</w:t>
      </w:r>
    </w:p>
    <w:p w:rsidR="00302500" w:rsidRPr="00302500" w:rsidRDefault="00302500" w:rsidP="00302500">
      <w:pPr>
        <w:jc w:val="both"/>
        <w:rPr>
          <w:rFonts w:ascii="Calibri" w:hAnsi="Calibri"/>
          <w:bCs/>
        </w:rPr>
      </w:pPr>
      <w:r w:rsidRPr="00302500">
        <w:rPr>
          <w:rFonts w:ascii="Calibri" w:hAnsi="Calibri"/>
          <w:bCs/>
        </w:rPr>
        <w:t>________________________________________________________________________________</w:t>
      </w:r>
    </w:p>
    <w:p w:rsidR="00302500" w:rsidRDefault="00302500" w:rsidP="00302500">
      <w:p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>________________________________________________________________________________</w:t>
      </w:r>
    </w:p>
    <w:p w:rsidR="00015D29" w:rsidRPr="00764267" w:rsidRDefault="00015D29" w:rsidP="00667419">
      <w:pPr>
        <w:spacing w:before="57" w:after="57"/>
        <w:jc w:val="both"/>
      </w:pPr>
      <w:r w:rsidRPr="00FA7259">
        <w:rPr>
          <w:rFonts w:ascii="Calibri" w:hAnsi="Calibri" w:cs="Times New Roman"/>
        </w:rPr>
        <w:t>Per quanto sopra dichiarato</w:t>
      </w:r>
      <w:r w:rsidR="00CF16EB" w:rsidRPr="00FA7259">
        <w:rPr>
          <w:rFonts w:ascii="Calibri" w:hAnsi="Calibri" w:cs="Times New Roman"/>
        </w:rPr>
        <w:t>,</w:t>
      </w:r>
      <w:r w:rsidRPr="00FA7259">
        <w:rPr>
          <w:rFonts w:ascii="Calibri" w:hAnsi="Calibri" w:cs="Times New Roman"/>
        </w:rPr>
        <w:t xml:space="preserve"> il sottoscritto</w:t>
      </w:r>
      <w:r w:rsidR="002A04E8" w:rsidRPr="00FA7259">
        <w:rPr>
          <w:rFonts w:ascii="Calibri" w:hAnsi="Calibri" w:cs="Times New Roman"/>
        </w:rPr>
        <w:t xml:space="preserve">, </w:t>
      </w:r>
      <w:r w:rsidR="002A04E8" w:rsidRPr="00FA7259">
        <w:rPr>
          <w:rFonts w:ascii="Calibri" w:hAnsi="Calibri" w:cs="Times New Roman"/>
          <w:sz w:val="22"/>
          <w:szCs w:val="22"/>
        </w:rPr>
        <w:t>ai sensi dell’art. 7, comma 1 del D.P.R. 62/2013</w:t>
      </w:r>
    </w:p>
    <w:p w:rsidR="002A04E8" w:rsidRDefault="002A04E8" w:rsidP="00667419">
      <w:pPr>
        <w:jc w:val="both"/>
        <w:rPr>
          <w:rFonts w:ascii="Calibri" w:hAnsi="Calibri" w:cs="Times New Roman"/>
          <w:b/>
          <w:bCs/>
          <w:sz w:val="28"/>
          <w:szCs w:val="28"/>
          <w:highlight w:val="yellow"/>
        </w:rPr>
      </w:pPr>
    </w:p>
    <w:p w:rsidR="00CA74CE" w:rsidRDefault="00CC01D4" w:rsidP="00302500">
      <w:pPr>
        <w:jc w:val="center"/>
        <w:rPr>
          <w:rFonts w:ascii="Calibri" w:hAnsi="Calibri" w:cs="Times New Roman"/>
          <w:b/>
          <w:bCs/>
          <w:sz w:val="28"/>
          <w:szCs w:val="28"/>
        </w:rPr>
      </w:pPr>
      <w:r w:rsidRPr="00302500">
        <w:rPr>
          <w:rFonts w:ascii="Calibri" w:hAnsi="Calibri" w:cs="Times New Roman"/>
          <w:b/>
          <w:bCs/>
          <w:sz w:val="28"/>
          <w:szCs w:val="28"/>
        </w:rPr>
        <w:t>S</w:t>
      </w:r>
      <w:r w:rsidR="00015D29" w:rsidRPr="00302500">
        <w:rPr>
          <w:rFonts w:ascii="Calibri" w:hAnsi="Calibri" w:cs="Times New Roman"/>
          <w:b/>
          <w:bCs/>
          <w:sz w:val="28"/>
          <w:szCs w:val="28"/>
        </w:rPr>
        <w:t>I ASTIENE</w:t>
      </w:r>
    </w:p>
    <w:p w:rsidR="00015D29" w:rsidRPr="0009291E" w:rsidRDefault="00015D29" w:rsidP="00667419">
      <w:pPr>
        <w:spacing w:before="57" w:after="57"/>
        <w:jc w:val="both"/>
        <w:rPr>
          <w:b/>
        </w:rPr>
      </w:pPr>
      <w:r w:rsidRPr="00CA74CE">
        <w:rPr>
          <w:rFonts w:ascii="Calibri" w:hAnsi="Calibri" w:cs="Times New Roman"/>
          <w:b/>
        </w:rPr>
        <w:t>dal</w:t>
      </w:r>
      <w:r w:rsidRPr="0009291E">
        <w:rPr>
          <w:rFonts w:ascii="Calibri" w:hAnsi="Calibri" w:cs="Times New Roman"/>
          <w:b/>
        </w:rPr>
        <w:t xml:space="preserve"> compiere ulteriori attività </w:t>
      </w:r>
      <w:r w:rsidR="00AC7CD0" w:rsidRPr="0009291E">
        <w:rPr>
          <w:rFonts w:ascii="Calibri" w:hAnsi="Calibri" w:cs="Times New Roman"/>
          <w:b/>
        </w:rPr>
        <w:t xml:space="preserve">o da assumere eventuali decisioni </w:t>
      </w:r>
      <w:r w:rsidRPr="0009291E">
        <w:rPr>
          <w:rFonts w:ascii="Calibri" w:hAnsi="Calibri" w:cs="Times New Roman"/>
          <w:b/>
        </w:rPr>
        <w:t xml:space="preserve">sino a </w:t>
      </w:r>
      <w:r w:rsidR="00AC7CD0" w:rsidRPr="0009291E">
        <w:rPr>
          <w:rFonts w:ascii="Calibri" w:hAnsi="Calibri" w:cs="Times New Roman"/>
          <w:b/>
        </w:rPr>
        <w:t>p</w:t>
      </w:r>
      <w:r w:rsidRPr="0009291E">
        <w:rPr>
          <w:rFonts w:ascii="Calibri" w:hAnsi="Calibri" w:cs="Times New Roman"/>
          <w:b/>
        </w:rPr>
        <w:t xml:space="preserve">rovvedimento del </w:t>
      </w:r>
      <w:r w:rsidR="0017778C">
        <w:rPr>
          <w:rFonts w:ascii="Calibri" w:hAnsi="Calibri" w:cs="Times New Roman"/>
          <w:b/>
        </w:rPr>
        <w:t>Dirigente</w:t>
      </w:r>
      <w:r w:rsidR="00302500">
        <w:rPr>
          <w:rFonts w:ascii="Calibri" w:hAnsi="Calibri" w:cs="Times New Roman"/>
          <w:b/>
        </w:rPr>
        <w:t xml:space="preserve"> </w:t>
      </w:r>
      <w:r w:rsidR="0017778C">
        <w:rPr>
          <w:rFonts w:ascii="Calibri" w:hAnsi="Calibri" w:cs="Times New Roman"/>
          <w:b/>
        </w:rPr>
        <w:t>della struttura</w:t>
      </w:r>
      <w:r w:rsidR="00AC7CD0" w:rsidRPr="0009291E">
        <w:rPr>
          <w:rFonts w:ascii="Calibri" w:hAnsi="Calibri" w:cs="Times New Roman"/>
          <w:b/>
        </w:rPr>
        <w:t xml:space="preserve"> in cui presta servizio a cui la presente </w:t>
      </w:r>
      <w:r w:rsidR="00C52DDD" w:rsidRPr="0009291E">
        <w:rPr>
          <w:rFonts w:ascii="Calibri" w:hAnsi="Calibri" w:cs="Times New Roman"/>
          <w:b/>
        </w:rPr>
        <w:t xml:space="preserve">dichiarazione viene </w:t>
      </w:r>
      <w:r w:rsidR="00CF16EB">
        <w:rPr>
          <w:rFonts w:ascii="Calibri" w:hAnsi="Calibri" w:cs="Times New Roman"/>
          <w:b/>
        </w:rPr>
        <w:t>presentata entro massimo 2 giorni dalla data della sua compilazione</w:t>
      </w:r>
      <w:r w:rsidRPr="0009291E">
        <w:rPr>
          <w:rFonts w:ascii="Calibri" w:hAnsi="Calibri" w:cs="Times New Roman"/>
          <w:b/>
        </w:rPr>
        <w:t>.</w:t>
      </w:r>
    </w:p>
    <w:p w:rsidR="00015D29" w:rsidRDefault="00015D29" w:rsidP="00667419">
      <w:pPr>
        <w:spacing w:before="57" w:after="57"/>
        <w:jc w:val="both"/>
        <w:rPr>
          <w:rFonts w:ascii="Calibri" w:hAnsi="Calibri"/>
          <w:sz w:val="28"/>
          <w:szCs w:val="28"/>
        </w:rPr>
      </w:pPr>
    </w:p>
    <w:p w:rsidR="00302500" w:rsidRPr="00AC7CD0" w:rsidRDefault="00302500" w:rsidP="00667419">
      <w:pPr>
        <w:spacing w:before="57" w:after="57"/>
        <w:jc w:val="both"/>
        <w:rPr>
          <w:rFonts w:ascii="Calibri" w:hAnsi="Calibri"/>
          <w:sz w:val="28"/>
          <w:szCs w:val="28"/>
        </w:rPr>
      </w:pPr>
    </w:p>
    <w:p w:rsidR="00015D29" w:rsidRDefault="00015D29" w:rsidP="00667419">
      <w:pPr>
        <w:tabs>
          <w:tab w:val="center" w:pos="2265"/>
          <w:tab w:val="center" w:pos="7365"/>
        </w:tabs>
        <w:spacing w:before="57" w:after="57"/>
        <w:jc w:val="both"/>
      </w:pPr>
      <w:r>
        <w:rPr>
          <w:rFonts w:ascii="Calibri" w:hAnsi="Calibri"/>
        </w:rPr>
        <w:tab/>
        <w:t>Luogo e data</w:t>
      </w:r>
      <w:r>
        <w:rPr>
          <w:rFonts w:ascii="Calibri" w:hAnsi="Calibri"/>
        </w:rPr>
        <w:tab/>
        <w:t xml:space="preserve">Firma </w:t>
      </w:r>
    </w:p>
    <w:p w:rsidR="00015D29" w:rsidRDefault="00015D29" w:rsidP="00667419">
      <w:pPr>
        <w:tabs>
          <w:tab w:val="center" w:pos="2265"/>
          <w:tab w:val="center" w:pos="7365"/>
        </w:tabs>
        <w:spacing w:before="57" w:after="57"/>
        <w:jc w:val="both"/>
      </w:pPr>
      <w:r>
        <w:rPr>
          <w:rFonts w:ascii="Calibri" w:hAnsi="Calibri" w:cs="Times New Roman"/>
        </w:rPr>
        <w:tab/>
        <w:t>______________________</w:t>
      </w:r>
      <w:r>
        <w:rPr>
          <w:rFonts w:ascii="Calibri" w:hAnsi="Calibri" w:cs="Times New Roman"/>
        </w:rPr>
        <w:tab/>
        <w:t>______________________</w:t>
      </w:r>
    </w:p>
    <w:sectPr w:rsidR="00015D29" w:rsidSect="00C62436">
      <w:footerReference w:type="default" r:id="rId7"/>
      <w:headerReference w:type="first" r:id="rId8"/>
      <w:pgSz w:w="11906" w:h="16838" w:code="9"/>
      <w:pgMar w:top="1134" w:right="1134" w:bottom="1661" w:left="1134" w:header="720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0B2" w:rsidRDefault="00FA10B2">
      <w:r>
        <w:separator/>
      </w:r>
    </w:p>
  </w:endnote>
  <w:endnote w:type="continuationSeparator" w:id="0">
    <w:p w:rsidR="00FA10B2" w:rsidRDefault="00FA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008" w:rsidRDefault="00250008">
    <w:pPr>
      <w:pStyle w:val="Pidipagina"/>
      <w:jc w:val="center"/>
    </w:pPr>
    <w:r>
      <w:rPr>
        <w:rFonts w:ascii="Calibri" w:hAnsi="Calibri"/>
        <w:sz w:val="20"/>
        <w:szCs w:val="20"/>
      </w:rPr>
      <w:t xml:space="preserve">Pag.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56FB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rFonts w:ascii="Calibri" w:hAnsi="Calibri"/>
        <w:sz w:val="20"/>
        <w:szCs w:val="20"/>
      </w:rPr>
      <w:t xml:space="preserve"> di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756FB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0B2" w:rsidRDefault="00FA10B2">
      <w:r>
        <w:separator/>
      </w:r>
    </w:p>
  </w:footnote>
  <w:footnote w:type="continuationSeparator" w:id="0">
    <w:p w:rsidR="00FA10B2" w:rsidRDefault="00FA1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2436" w:rsidRDefault="00C62436">
    <w:pPr>
      <w:pStyle w:val="Intestazione"/>
    </w:pPr>
    <w:r>
      <w:rPr>
        <w:noProof/>
      </w:rPr>
      <w:drawing>
        <wp:inline distT="0" distB="0" distL="0" distR="0" wp14:anchorId="6F916FF1" wp14:editId="39806EF5">
          <wp:extent cx="1869831" cy="647249"/>
          <wp:effectExtent l="0" t="0" r="0" b="63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VR B-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4248" cy="65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pStyle w:val="Elencopuntato2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lowerLetter"/>
      <w:pStyle w:val="Elenconumerato2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•"/>
      <w:lvlJc w:val="left"/>
      <w:pPr>
        <w:tabs>
          <w:tab w:val="num" w:pos="0"/>
        </w:tabs>
        <w:ind w:left="1577" w:hanging="705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52" w:hanging="360"/>
      </w:pPr>
      <w:rPr>
        <w:rFonts w:ascii="Wingdings" w:hAnsi="Wingdings" w:cs="Aria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9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12" w:hanging="360"/>
      </w:pPr>
      <w:rPr>
        <w:rFonts w:ascii="Wingdings" w:hAnsi="Wingdings" w:cs="Aria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3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5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72" w:hanging="360"/>
      </w:pPr>
      <w:rPr>
        <w:rFonts w:ascii="Wingdings" w:hAnsi="Wingdings" w:cs="Arial"/>
      </w:rPr>
    </w:lvl>
  </w:abstractNum>
  <w:abstractNum w:abstractNumId="3" w15:restartNumberingAfterBreak="0">
    <w:nsid w:val="00000004"/>
    <w:multiLevelType w:val="multilevel"/>
    <w:tmpl w:val="00000004"/>
    <w:name w:val="WW8Num24"/>
    <w:lvl w:ilvl="0">
      <w:start w:val="1"/>
      <w:numFmt w:val="decimal"/>
      <w:pStyle w:val="Elenconumerato1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A2303C4"/>
    <w:multiLevelType w:val="hybridMultilevel"/>
    <w:tmpl w:val="63E83812"/>
    <w:lvl w:ilvl="0" w:tplc="1CCC012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DF"/>
    <w:rsid w:val="00015D29"/>
    <w:rsid w:val="0009291E"/>
    <w:rsid w:val="000D1DD8"/>
    <w:rsid w:val="000E542F"/>
    <w:rsid w:val="00160AE9"/>
    <w:rsid w:val="0017778C"/>
    <w:rsid w:val="00250008"/>
    <w:rsid w:val="00274E44"/>
    <w:rsid w:val="002A04E8"/>
    <w:rsid w:val="002A606F"/>
    <w:rsid w:val="00302500"/>
    <w:rsid w:val="003365B7"/>
    <w:rsid w:val="003B29DF"/>
    <w:rsid w:val="003F5453"/>
    <w:rsid w:val="00411CBA"/>
    <w:rsid w:val="00454964"/>
    <w:rsid w:val="00492FC5"/>
    <w:rsid w:val="0059792F"/>
    <w:rsid w:val="005A5EAB"/>
    <w:rsid w:val="005E055A"/>
    <w:rsid w:val="005E42D2"/>
    <w:rsid w:val="00667419"/>
    <w:rsid w:val="00673A95"/>
    <w:rsid w:val="00673C18"/>
    <w:rsid w:val="006F43B8"/>
    <w:rsid w:val="00701119"/>
    <w:rsid w:val="00730B09"/>
    <w:rsid w:val="00756FB2"/>
    <w:rsid w:val="00764267"/>
    <w:rsid w:val="00793FFA"/>
    <w:rsid w:val="007B4ED4"/>
    <w:rsid w:val="0086587E"/>
    <w:rsid w:val="00872D77"/>
    <w:rsid w:val="008B59FA"/>
    <w:rsid w:val="008D7813"/>
    <w:rsid w:val="00940712"/>
    <w:rsid w:val="00A32DF3"/>
    <w:rsid w:val="00AC7CD0"/>
    <w:rsid w:val="00B732A5"/>
    <w:rsid w:val="00B863AF"/>
    <w:rsid w:val="00BB5E8D"/>
    <w:rsid w:val="00C349C5"/>
    <w:rsid w:val="00C52DDD"/>
    <w:rsid w:val="00C62436"/>
    <w:rsid w:val="00C66846"/>
    <w:rsid w:val="00C944F6"/>
    <w:rsid w:val="00CA3BB7"/>
    <w:rsid w:val="00CA74CE"/>
    <w:rsid w:val="00CB7FB5"/>
    <w:rsid w:val="00CC01D4"/>
    <w:rsid w:val="00CF16EB"/>
    <w:rsid w:val="00D747E1"/>
    <w:rsid w:val="00E3444C"/>
    <w:rsid w:val="00F3703F"/>
    <w:rsid w:val="00F703F4"/>
    <w:rsid w:val="00FA10B2"/>
    <w:rsid w:val="00FA7259"/>
    <w:rsid w:val="00F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oNotEmbedSmartTags/>
  <w:decimalSymbol w:val=","/>
  <w:listSeparator w:val=";"/>
  <w15:chartTrackingRefBased/>
  <w15:docId w15:val="{5045AC20-A636-4064-84C5-407459AE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pPr>
      <w:keepNext/>
      <w:keepLines/>
      <w:pBdr>
        <w:top w:val="none" w:sz="0" w:space="0" w:color="000000"/>
        <w:left w:val="none" w:sz="0" w:space="0" w:color="000000"/>
        <w:bottom w:val="single" w:sz="4" w:space="1" w:color="008080"/>
        <w:right w:val="none" w:sz="0" w:space="0" w:color="000000"/>
      </w:pBdr>
      <w:tabs>
        <w:tab w:val="left" w:pos="426"/>
      </w:tabs>
      <w:spacing w:after="240"/>
      <w:outlineLvl w:val="0"/>
    </w:pPr>
    <w:rPr>
      <w:rFonts w:eastAsia="MS Gothic"/>
      <w:b/>
      <w:color w:val="0070C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notaapidipagina">
    <w:name w:val="Caratteri nota a piè di pagina"/>
  </w:style>
  <w:style w:type="character" w:styleId="Rimandonotaapidipagina">
    <w:name w:val="footnote reference"/>
    <w:rPr>
      <w:vertAlign w:val="superscript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26z1">
    <w:name w:val="WW8Num26z1"/>
    <w:rPr>
      <w:rFonts w:ascii="Arial" w:hAnsi="Arial" w:cs="Courier New"/>
    </w:rPr>
  </w:style>
  <w:style w:type="character" w:customStyle="1" w:styleId="WW8Num26z2">
    <w:name w:val="WW8Num26z2"/>
    <w:rPr>
      <w:rFonts w:ascii="Wingdings" w:hAnsi="Wingdings" w:cs="Arial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6z4">
    <w:name w:val="WW8Num26z4"/>
    <w:rPr>
      <w:rFonts w:ascii="Courier New" w:hAnsi="Courier New" w:cs="Courier New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Arial" w:eastAsia="Calibri" w:hAnsi="Arial" w:cs="Arial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b w:val="0"/>
      <w:i w:val="0"/>
      <w:color w:val="000000"/>
    </w:rPr>
  </w:style>
  <w:style w:type="character" w:customStyle="1" w:styleId="WW8Num24z0">
    <w:name w:val="WW8Num24z0"/>
    <w:rPr>
      <w:rFonts w:ascii="Symbol" w:hAnsi="Symbol" w:cs="Symbol"/>
      <w:sz w:val="24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inotadichiusura">
    <w:name w:val="Caratteri nota di chiusura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Elencopuntato2">
    <w:name w:val="Elenco puntato 2"/>
    <w:basedOn w:val="Normale"/>
    <w:pPr>
      <w:numPr>
        <w:numId w:val="2"/>
      </w:numPr>
    </w:pPr>
  </w:style>
  <w:style w:type="paragraph" w:customStyle="1" w:styleId="Elenconumerato2">
    <w:name w:val="Elenco numerato 2"/>
    <w:basedOn w:val="Elencopuntato2"/>
    <w:pPr>
      <w:numPr>
        <w:numId w:val="3"/>
      </w:numPr>
      <w:tabs>
        <w:tab w:val="left" w:pos="709"/>
      </w:tabs>
    </w:pPr>
  </w:style>
  <w:style w:type="paragraph" w:customStyle="1" w:styleId="Elenconumerato1">
    <w:name w:val="Elenco numerato 1"/>
    <w:basedOn w:val="Normale"/>
    <w:pPr>
      <w:numPr>
        <w:numId w:val="4"/>
      </w:numPr>
    </w:p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667419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667419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34"/>
    <w:qFormat/>
    <w:rsid w:val="00667419"/>
    <w:pPr>
      <w:ind w:left="720"/>
      <w:contextualSpacing/>
    </w:pPr>
    <w:rPr>
      <w:szCs w:val="21"/>
    </w:rPr>
  </w:style>
  <w:style w:type="table" w:styleId="Grigliatabella">
    <w:name w:val="Table Grid"/>
    <w:basedOn w:val="Tabellanormale"/>
    <w:rsid w:val="00FA7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5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 7 - DICHIARAZIONE PRESENZA CONFLITTO DI INTERESSI E COMUNICAZIONE ASTENSIONE</vt:lpstr>
    </vt:vector>
  </TitlesOfParts>
  <Company>Hewlett-Packard Company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 7 - DICHIARAZIONE PRESENZA CONFLITTO DI INTERESSI E COMUNICAZIONE ASTENSIONE</dc:title>
  <dc:subject/>
  <dc:creator>User</dc:creator>
  <cp:keywords/>
  <cp:lastModifiedBy>Marco Dal Monte</cp:lastModifiedBy>
  <cp:revision>12</cp:revision>
  <cp:lastPrinted>2023-12-12T09:10:00Z</cp:lastPrinted>
  <dcterms:created xsi:type="dcterms:W3CDTF">2023-05-10T09:42:00Z</dcterms:created>
  <dcterms:modified xsi:type="dcterms:W3CDTF">2023-12-13T10:58:00Z</dcterms:modified>
</cp:coreProperties>
</file>