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E90307C" w14:textId="77777777" w:rsidR="009C55FA" w:rsidRDefault="009C55FA">
      <w:pPr>
        <w:pStyle w:val="Nessunaspaziatura1"/>
        <w:jc w:val="both"/>
        <w:rPr>
          <w:rFonts w:ascii="Arial" w:hAnsi="Arial" w:cs="Calibri"/>
          <w:color w:val="000000"/>
        </w:rPr>
      </w:pPr>
    </w:p>
    <w:p w14:paraId="3CA0D1D9" w14:textId="77777777" w:rsidR="00525F9D" w:rsidRDefault="00525F9D">
      <w:pPr>
        <w:pStyle w:val="Nessunaspaziatura1"/>
        <w:shd w:val="clear" w:color="auto" w:fill="FFFFFF"/>
        <w:jc w:val="center"/>
        <w:rPr>
          <w:rFonts w:ascii="Arial" w:hAnsi="Arial" w:cs="Calibri"/>
          <w:b/>
          <w:caps/>
          <w:color w:val="000000"/>
        </w:rPr>
      </w:pPr>
    </w:p>
    <w:p w14:paraId="009F52A5" w14:textId="77777777" w:rsidR="00525F9D" w:rsidRDefault="00525F9D">
      <w:pPr>
        <w:pStyle w:val="Nessunaspaziatura1"/>
        <w:shd w:val="clear" w:color="auto" w:fill="FFFFFF"/>
        <w:jc w:val="center"/>
        <w:rPr>
          <w:rFonts w:ascii="Arial" w:hAnsi="Arial" w:cs="Calibri"/>
          <w:b/>
          <w:caps/>
          <w:color w:val="000000"/>
        </w:rPr>
      </w:pPr>
    </w:p>
    <w:p w14:paraId="7B322B20" w14:textId="77777777" w:rsidR="00525F9D" w:rsidRDefault="00525F9D">
      <w:pPr>
        <w:pStyle w:val="Nessunaspaziatura1"/>
        <w:shd w:val="clear" w:color="auto" w:fill="FFFFFF"/>
        <w:jc w:val="center"/>
        <w:rPr>
          <w:rFonts w:ascii="Arial" w:hAnsi="Arial" w:cs="Calibri"/>
          <w:b/>
          <w:caps/>
          <w:color w:val="000000"/>
        </w:rPr>
      </w:pPr>
    </w:p>
    <w:p w14:paraId="4EAD6AC1" w14:textId="77777777" w:rsidR="002320FD" w:rsidRDefault="00185B06" w:rsidP="00525F9D">
      <w:pPr>
        <w:tabs>
          <w:tab w:val="center" w:pos="4819"/>
        </w:tabs>
        <w:spacing w:after="0" w:line="100" w:lineRule="atLeast"/>
        <w:ind w:right="-11"/>
        <w:jc w:val="center"/>
        <w:rPr>
          <w:rFonts w:ascii="Arial" w:eastAsia="MS Mincho" w:hAnsi="Arial" w:cs="Calibri"/>
          <w:b/>
          <w:color w:val="000000"/>
          <w:sz w:val="40"/>
          <w:szCs w:val="40"/>
        </w:rPr>
      </w:pPr>
      <w:r w:rsidRPr="00151FE2">
        <w:rPr>
          <w:rFonts w:ascii="Arial" w:eastAsia="MS Mincho" w:hAnsi="Arial" w:cs="Calibri"/>
          <w:b/>
          <w:color w:val="000000"/>
          <w:sz w:val="40"/>
          <w:szCs w:val="40"/>
        </w:rPr>
        <w:t xml:space="preserve">Scheda </w:t>
      </w:r>
      <w:r w:rsidR="002320FD">
        <w:rPr>
          <w:rFonts w:ascii="Arial" w:eastAsia="MS Mincho" w:hAnsi="Arial" w:cs="Calibri"/>
          <w:b/>
          <w:color w:val="000000"/>
          <w:sz w:val="40"/>
          <w:szCs w:val="40"/>
        </w:rPr>
        <w:t>Unica Annuale del Corso di Studio</w:t>
      </w:r>
    </w:p>
    <w:p w14:paraId="6DE5445A" w14:textId="77777777" w:rsidR="00185B06" w:rsidRDefault="002320FD" w:rsidP="00525F9D">
      <w:pPr>
        <w:tabs>
          <w:tab w:val="center" w:pos="4819"/>
        </w:tabs>
        <w:spacing w:after="0" w:line="100" w:lineRule="atLeast"/>
        <w:ind w:right="-11"/>
        <w:jc w:val="center"/>
        <w:rPr>
          <w:rFonts w:ascii="Arial" w:eastAsia="MS Mincho" w:hAnsi="Arial" w:cs="Calibri"/>
          <w:b/>
          <w:color w:val="000000"/>
          <w:sz w:val="40"/>
          <w:szCs w:val="40"/>
        </w:rPr>
      </w:pPr>
      <w:r>
        <w:rPr>
          <w:rFonts w:ascii="Arial" w:eastAsia="MS Mincho" w:hAnsi="Arial" w:cs="Calibri"/>
          <w:b/>
          <w:color w:val="000000"/>
          <w:sz w:val="40"/>
          <w:szCs w:val="40"/>
        </w:rPr>
        <w:t>(</w:t>
      </w:r>
      <w:r w:rsidR="00185B06" w:rsidRPr="00151FE2">
        <w:rPr>
          <w:rFonts w:ascii="Arial" w:eastAsia="MS Mincho" w:hAnsi="Arial" w:cs="Calibri"/>
          <w:b/>
          <w:color w:val="000000"/>
          <w:sz w:val="40"/>
          <w:szCs w:val="40"/>
        </w:rPr>
        <w:t>SUA-CdS</w:t>
      </w:r>
      <w:r>
        <w:rPr>
          <w:rFonts w:ascii="Arial" w:eastAsia="MS Mincho" w:hAnsi="Arial" w:cs="Calibri"/>
          <w:b/>
          <w:color w:val="000000"/>
          <w:sz w:val="40"/>
          <w:szCs w:val="40"/>
        </w:rPr>
        <w:t>)</w:t>
      </w:r>
    </w:p>
    <w:p w14:paraId="0F7C3386" w14:textId="77777777" w:rsidR="00151FE2" w:rsidRPr="00151FE2" w:rsidRDefault="00151FE2" w:rsidP="00525F9D">
      <w:pPr>
        <w:tabs>
          <w:tab w:val="center" w:pos="4819"/>
        </w:tabs>
        <w:spacing w:after="0" w:line="100" w:lineRule="atLeast"/>
        <w:ind w:right="-11"/>
        <w:jc w:val="center"/>
        <w:rPr>
          <w:rFonts w:ascii="Arial" w:eastAsia="MS Mincho" w:hAnsi="Arial" w:cs="Calibri"/>
          <w:b/>
          <w:color w:val="000000"/>
          <w:sz w:val="40"/>
          <w:szCs w:val="40"/>
        </w:rPr>
      </w:pPr>
    </w:p>
    <w:p w14:paraId="2AD154DA" w14:textId="77777777" w:rsidR="00185B06" w:rsidRDefault="00185B06">
      <w:pPr>
        <w:tabs>
          <w:tab w:val="center" w:pos="4819"/>
        </w:tabs>
        <w:spacing w:after="0" w:line="100" w:lineRule="atLeast"/>
        <w:ind w:left="-284" w:right="-149" w:firstLine="142"/>
        <w:jc w:val="center"/>
        <w:rPr>
          <w:rFonts w:ascii="Arial" w:eastAsia="MS Mincho" w:hAnsi="Arial" w:cs="Calibri"/>
          <w:b/>
          <w:color w:val="000000"/>
          <w:sz w:val="40"/>
          <w:szCs w:val="40"/>
        </w:rPr>
      </w:pPr>
      <w:r w:rsidRPr="00151FE2">
        <w:rPr>
          <w:rFonts w:ascii="Arial" w:eastAsia="MS Mincho" w:hAnsi="Arial" w:cs="Calibri"/>
          <w:b/>
          <w:color w:val="000000"/>
          <w:sz w:val="40"/>
          <w:szCs w:val="40"/>
        </w:rPr>
        <w:t xml:space="preserve">Istruzioni per la </w:t>
      </w:r>
      <w:r w:rsidR="002320FD">
        <w:rPr>
          <w:rFonts w:ascii="Arial" w:eastAsia="MS Mincho" w:hAnsi="Arial" w:cs="Calibri"/>
          <w:b/>
          <w:color w:val="000000"/>
          <w:sz w:val="40"/>
          <w:szCs w:val="40"/>
        </w:rPr>
        <w:t>redazione</w:t>
      </w:r>
    </w:p>
    <w:p w14:paraId="3BB0F960" w14:textId="77777777" w:rsidR="00EA53A7" w:rsidRDefault="00EA53A7">
      <w:pPr>
        <w:tabs>
          <w:tab w:val="center" w:pos="4819"/>
        </w:tabs>
        <w:spacing w:after="0" w:line="100" w:lineRule="atLeast"/>
        <w:ind w:left="-284" w:right="-149" w:firstLine="142"/>
        <w:jc w:val="center"/>
        <w:rPr>
          <w:rFonts w:ascii="Arial" w:eastAsia="MS Mincho" w:hAnsi="Arial" w:cs="Calibri"/>
          <w:b/>
          <w:color w:val="000000"/>
          <w:sz w:val="40"/>
          <w:szCs w:val="40"/>
        </w:rPr>
      </w:pPr>
    </w:p>
    <w:p w14:paraId="0F5BAAF9"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4ABAD6CB"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7CCEF665"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2ACF79ED"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74854F0A" w14:textId="77777777" w:rsidR="00411690" w:rsidRDefault="00411690">
      <w:pPr>
        <w:tabs>
          <w:tab w:val="center" w:pos="4819"/>
        </w:tabs>
        <w:spacing w:after="0" w:line="100" w:lineRule="atLeast"/>
        <w:ind w:left="-284" w:right="-149" w:firstLine="142"/>
        <w:jc w:val="center"/>
        <w:rPr>
          <w:rFonts w:ascii="Arial" w:eastAsia="MS Mincho" w:hAnsi="Arial" w:cs="Calibri"/>
          <w:b/>
          <w:color w:val="000000"/>
          <w:sz w:val="40"/>
          <w:szCs w:val="40"/>
        </w:rPr>
      </w:pPr>
      <w:r>
        <w:rPr>
          <w:rFonts w:ascii="Arial" w:eastAsia="MS Mincho" w:hAnsi="Arial" w:cs="Calibri"/>
          <w:b/>
          <w:color w:val="000000"/>
          <w:sz w:val="40"/>
          <w:szCs w:val="40"/>
        </w:rPr>
        <w:t>MODIFICA ORDINAMENTO</w:t>
      </w:r>
      <w:r w:rsidR="002320FD">
        <w:rPr>
          <w:rFonts w:ascii="Arial" w:eastAsia="MS Mincho" w:hAnsi="Arial" w:cs="Calibri"/>
          <w:b/>
          <w:color w:val="000000"/>
          <w:sz w:val="40"/>
          <w:szCs w:val="40"/>
        </w:rPr>
        <w:t xml:space="preserve"> </w:t>
      </w:r>
    </w:p>
    <w:p w14:paraId="39361996" w14:textId="77777777" w:rsidR="00BA5BE5" w:rsidRPr="007F73BE" w:rsidRDefault="00380F4F">
      <w:pPr>
        <w:tabs>
          <w:tab w:val="center" w:pos="4819"/>
        </w:tabs>
        <w:spacing w:after="0" w:line="100" w:lineRule="atLeast"/>
        <w:ind w:left="-284" w:right="-149" w:firstLine="142"/>
        <w:jc w:val="center"/>
        <w:rPr>
          <w:rFonts w:ascii="Arial" w:eastAsia="MS Mincho" w:hAnsi="Arial" w:cs="Calibri"/>
          <w:b/>
          <w:color w:val="000000"/>
          <w:sz w:val="40"/>
          <w:szCs w:val="40"/>
        </w:rPr>
      </w:pPr>
      <w:r w:rsidRPr="007F73BE">
        <w:rPr>
          <w:rFonts w:ascii="Arial" w:eastAsia="MS Mincho" w:hAnsi="Arial" w:cs="Calibri"/>
          <w:b/>
          <w:color w:val="000000"/>
          <w:sz w:val="40"/>
          <w:szCs w:val="40"/>
        </w:rPr>
        <w:t>CORSO DI STUDIO</w:t>
      </w:r>
    </w:p>
    <w:p w14:paraId="6B805925"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35E8CF7C"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3F6CA961"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46AAC634"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20829C2C"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4DAE114F" w14:textId="77777777" w:rsidR="00350546" w:rsidRDefault="00350546" w:rsidP="00350546">
      <w:pPr>
        <w:tabs>
          <w:tab w:val="center" w:pos="4819"/>
        </w:tabs>
        <w:spacing w:after="0" w:line="100" w:lineRule="atLeast"/>
        <w:ind w:right="-11"/>
        <w:jc w:val="center"/>
        <w:rPr>
          <w:rFonts w:ascii="Arial" w:eastAsia="MS Mincho" w:hAnsi="Arial" w:cs="Calibri"/>
          <w:b/>
          <w:color w:val="000000"/>
          <w:sz w:val="36"/>
          <w:szCs w:val="36"/>
        </w:rPr>
      </w:pPr>
      <w:r>
        <w:rPr>
          <w:rFonts w:ascii="Arial" w:eastAsia="MS Mincho" w:hAnsi="Arial" w:cs="Calibri"/>
          <w:b/>
          <w:color w:val="000000"/>
          <w:sz w:val="36"/>
          <w:szCs w:val="36"/>
        </w:rPr>
        <w:t xml:space="preserve">Corso di laurea/laurea magistrale </w:t>
      </w:r>
    </w:p>
    <w:p w14:paraId="29DAEEEC" w14:textId="77777777" w:rsidR="00350546" w:rsidRDefault="00350546" w:rsidP="00350546">
      <w:pPr>
        <w:tabs>
          <w:tab w:val="center" w:pos="4819"/>
        </w:tabs>
        <w:spacing w:after="0" w:line="100" w:lineRule="atLeast"/>
        <w:ind w:right="-11"/>
        <w:jc w:val="center"/>
        <w:rPr>
          <w:rFonts w:ascii="Arial" w:eastAsia="MS Mincho" w:hAnsi="Arial" w:cs="Calibri"/>
          <w:b/>
          <w:color w:val="000000"/>
          <w:sz w:val="36"/>
          <w:szCs w:val="36"/>
        </w:rPr>
      </w:pPr>
    </w:p>
    <w:p w14:paraId="4F0CAACD" w14:textId="77777777"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36"/>
          <w:szCs w:val="36"/>
        </w:rPr>
      </w:pPr>
      <w:r>
        <w:rPr>
          <w:rFonts w:ascii="Arial" w:eastAsia="MS Mincho" w:hAnsi="Arial" w:cs="Calibri"/>
          <w:b/>
          <w:color w:val="000000"/>
          <w:sz w:val="36"/>
          <w:szCs w:val="36"/>
        </w:rPr>
        <w:t>in ….</w:t>
      </w:r>
    </w:p>
    <w:p w14:paraId="340156DC" w14:textId="77777777"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36"/>
          <w:szCs w:val="36"/>
        </w:rPr>
      </w:pPr>
    </w:p>
    <w:p w14:paraId="326E0E57" w14:textId="77777777"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20"/>
          <w:szCs w:val="20"/>
        </w:rPr>
      </w:pPr>
      <w:r>
        <w:rPr>
          <w:rFonts w:ascii="Arial" w:eastAsia="MS Mincho" w:hAnsi="Arial" w:cs="Calibri"/>
          <w:b/>
          <w:color w:val="000000"/>
          <w:sz w:val="36"/>
          <w:szCs w:val="36"/>
        </w:rPr>
        <w:t>A.A. ….</w:t>
      </w:r>
    </w:p>
    <w:p w14:paraId="4328DFF8" w14:textId="77777777"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20"/>
          <w:szCs w:val="20"/>
        </w:rPr>
      </w:pPr>
    </w:p>
    <w:p w14:paraId="1225080F" w14:textId="77777777" w:rsidR="00350546" w:rsidRDefault="00350546" w:rsidP="00350546">
      <w:pPr>
        <w:pStyle w:val="Nessunaspaziatura3"/>
        <w:jc w:val="both"/>
        <w:rPr>
          <w:rFonts w:ascii="Arial" w:hAnsi="Arial" w:cs="Calibri"/>
          <w:color w:val="000000"/>
        </w:rPr>
      </w:pPr>
    </w:p>
    <w:tbl>
      <w:tblPr>
        <w:tblW w:w="0" w:type="auto"/>
        <w:tblInd w:w="10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3970"/>
        <w:gridCol w:w="5666"/>
      </w:tblGrid>
      <w:tr w:rsidR="00350546" w14:paraId="3AC6C94F" w14:textId="77777777" w:rsidTr="00CA7517">
        <w:tc>
          <w:tcPr>
            <w:tcW w:w="3970" w:type="dxa"/>
            <w:shd w:val="clear" w:color="auto" w:fill="auto"/>
            <w:vAlign w:val="center"/>
          </w:tcPr>
          <w:p w14:paraId="31B2EE8F" w14:textId="77777777" w:rsidR="00350546" w:rsidRDefault="00350546" w:rsidP="00CA7517">
            <w:pPr>
              <w:spacing w:after="0" w:line="100" w:lineRule="atLeast"/>
              <w:ind w:right="27"/>
              <w:rPr>
                <w:rFonts w:ascii="Arial" w:eastAsia="Times New Roman" w:hAnsi="Arial" w:cs="Calibri"/>
                <w:sz w:val="20"/>
                <w:szCs w:val="20"/>
              </w:rPr>
            </w:pPr>
            <w:r>
              <w:rPr>
                <w:rFonts w:ascii="Arial" w:eastAsia="Times New Roman" w:hAnsi="Arial" w:cs="Calibri"/>
                <w:b/>
                <w:bCs/>
                <w:sz w:val="20"/>
                <w:szCs w:val="20"/>
              </w:rPr>
              <w:t>Classe</w:t>
            </w:r>
          </w:p>
        </w:tc>
        <w:tc>
          <w:tcPr>
            <w:tcW w:w="5666" w:type="dxa"/>
            <w:shd w:val="clear" w:color="auto" w:fill="auto"/>
            <w:vAlign w:val="center"/>
          </w:tcPr>
          <w:p w14:paraId="3876A5E3" w14:textId="77777777" w:rsidR="00350546" w:rsidRDefault="00350546" w:rsidP="00CA751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r w:rsidR="00350546" w14:paraId="4B7527FA" w14:textId="77777777" w:rsidTr="00CA7517">
        <w:tc>
          <w:tcPr>
            <w:tcW w:w="3970" w:type="dxa"/>
            <w:shd w:val="clear" w:color="auto" w:fill="auto"/>
            <w:vAlign w:val="center"/>
          </w:tcPr>
          <w:p w14:paraId="7725BF5A" w14:textId="77777777" w:rsidR="00350546" w:rsidRDefault="00411690" w:rsidP="00CA7517">
            <w:pPr>
              <w:spacing w:after="0" w:line="100" w:lineRule="atLeast"/>
              <w:ind w:right="27"/>
              <w:rPr>
                <w:rFonts w:ascii="Arial" w:eastAsia="Times New Roman" w:hAnsi="Arial" w:cs="Calibri"/>
                <w:sz w:val="20"/>
                <w:szCs w:val="20"/>
              </w:rPr>
            </w:pPr>
            <w:r>
              <w:rPr>
                <w:rFonts w:ascii="Arial" w:eastAsia="Times New Roman" w:hAnsi="Arial" w:cs="Calibri"/>
                <w:b/>
                <w:bCs/>
                <w:sz w:val="20"/>
                <w:szCs w:val="20"/>
              </w:rPr>
              <w:t>Docente referente del progetto</w:t>
            </w:r>
          </w:p>
        </w:tc>
        <w:tc>
          <w:tcPr>
            <w:tcW w:w="5666" w:type="dxa"/>
            <w:shd w:val="clear" w:color="auto" w:fill="auto"/>
            <w:vAlign w:val="center"/>
          </w:tcPr>
          <w:p w14:paraId="7E2ACFDC" w14:textId="77777777" w:rsidR="00350546" w:rsidRDefault="00350546" w:rsidP="00CA751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r w:rsidR="00350546" w14:paraId="48495499" w14:textId="77777777" w:rsidTr="00CA7517">
        <w:tc>
          <w:tcPr>
            <w:tcW w:w="3970" w:type="dxa"/>
            <w:shd w:val="clear" w:color="auto" w:fill="auto"/>
            <w:vAlign w:val="center"/>
          </w:tcPr>
          <w:p w14:paraId="688B81CD" w14:textId="77777777" w:rsidR="00350546" w:rsidRDefault="00350546" w:rsidP="00CA7517">
            <w:pPr>
              <w:spacing w:after="0" w:line="100" w:lineRule="atLeast"/>
              <w:ind w:right="27"/>
              <w:rPr>
                <w:rFonts w:ascii="Arial" w:eastAsia="Times New Roman" w:hAnsi="Arial" w:cs="Calibri"/>
                <w:sz w:val="20"/>
                <w:szCs w:val="20"/>
              </w:rPr>
            </w:pPr>
            <w:r>
              <w:rPr>
                <w:rFonts w:ascii="Arial" w:eastAsia="Times New Roman" w:hAnsi="Arial" w:cs="Calibri"/>
                <w:b/>
                <w:bCs/>
                <w:sz w:val="20"/>
                <w:szCs w:val="20"/>
              </w:rPr>
              <w:t>Dipartimento di riferimento</w:t>
            </w:r>
          </w:p>
        </w:tc>
        <w:tc>
          <w:tcPr>
            <w:tcW w:w="5666" w:type="dxa"/>
            <w:shd w:val="clear" w:color="auto" w:fill="auto"/>
            <w:vAlign w:val="center"/>
          </w:tcPr>
          <w:p w14:paraId="4AFF8976" w14:textId="77777777" w:rsidR="00350546" w:rsidRDefault="00350546" w:rsidP="00CA751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r w:rsidR="00350546" w14:paraId="3BECFACA" w14:textId="77777777" w:rsidTr="00CA7517">
        <w:tc>
          <w:tcPr>
            <w:tcW w:w="3970" w:type="dxa"/>
            <w:shd w:val="clear" w:color="auto" w:fill="auto"/>
            <w:vAlign w:val="center"/>
          </w:tcPr>
          <w:p w14:paraId="403F5E87" w14:textId="77777777" w:rsidR="00350546" w:rsidRDefault="00350546" w:rsidP="00CA7517">
            <w:pPr>
              <w:spacing w:after="0" w:line="100" w:lineRule="atLeast"/>
              <w:ind w:right="27"/>
              <w:jc w:val="both"/>
              <w:rPr>
                <w:rFonts w:ascii="Arial" w:eastAsia="Times New Roman" w:hAnsi="Arial" w:cs="Calibri"/>
                <w:sz w:val="20"/>
                <w:szCs w:val="20"/>
              </w:rPr>
            </w:pPr>
            <w:r>
              <w:rPr>
                <w:rFonts w:ascii="Arial" w:eastAsia="Times New Roman" w:hAnsi="Arial" w:cs="Calibri"/>
                <w:b/>
                <w:bCs/>
                <w:sz w:val="20"/>
                <w:szCs w:val="20"/>
              </w:rPr>
              <w:t>Eventuale Dipartimento Associato</w:t>
            </w:r>
          </w:p>
        </w:tc>
        <w:tc>
          <w:tcPr>
            <w:tcW w:w="5666" w:type="dxa"/>
            <w:shd w:val="clear" w:color="auto" w:fill="auto"/>
            <w:vAlign w:val="center"/>
          </w:tcPr>
          <w:p w14:paraId="5A1A3EED" w14:textId="77777777" w:rsidR="00350546" w:rsidRDefault="00350546" w:rsidP="00CA751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bl>
    <w:p w14:paraId="0D5DF86B" w14:textId="77777777" w:rsidR="00350546" w:rsidRDefault="00350546" w:rsidP="00350546">
      <w:pPr>
        <w:pStyle w:val="Paragrafoelenco2"/>
        <w:ind w:left="0"/>
        <w:rPr>
          <w:rFonts w:ascii="Arial" w:hAnsi="Arial" w:cs="Calibri"/>
          <w:color w:val="000000"/>
          <w:sz w:val="20"/>
          <w:szCs w:val="20"/>
          <w:lang w:val="it-IT"/>
        </w:rPr>
      </w:pPr>
    </w:p>
    <w:p w14:paraId="690FDCF6"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209CBD22"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38108D2E"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6E04F0A7"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4E9139CB"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3462F5CA"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537C2671"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5CDB91A5"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sdt>
      <w:sdtPr>
        <w:rPr>
          <w:rFonts w:ascii="Arial" w:eastAsia="SimSun" w:hAnsi="Arial" w:cs="Arial"/>
          <w:color w:val="auto"/>
          <w:sz w:val="22"/>
          <w:szCs w:val="22"/>
          <w:lang w:eastAsia="ar-SA"/>
        </w:rPr>
        <w:id w:val="978183408"/>
        <w:docPartObj>
          <w:docPartGallery w:val="Table of Contents"/>
          <w:docPartUnique/>
        </w:docPartObj>
      </w:sdtPr>
      <w:sdtEndPr>
        <w:rPr>
          <w:b/>
          <w:bCs/>
          <w:sz w:val="20"/>
          <w:szCs w:val="20"/>
        </w:rPr>
      </w:sdtEndPr>
      <w:sdtContent>
        <w:p w14:paraId="6E6F438D" w14:textId="77777777" w:rsidR="0090268F" w:rsidRDefault="0090268F" w:rsidP="0090268F">
          <w:pPr>
            <w:pStyle w:val="Titolosommario"/>
            <w:rPr>
              <w:rFonts w:ascii="Arial" w:hAnsi="Arial" w:cs="Arial"/>
            </w:rPr>
          </w:pPr>
          <w:r w:rsidRPr="0090268F">
            <w:rPr>
              <w:rFonts w:ascii="Arial" w:hAnsi="Arial" w:cs="Arial"/>
            </w:rPr>
            <w:t>Sommario</w:t>
          </w:r>
        </w:p>
        <w:p w14:paraId="3D7F658B" w14:textId="77777777" w:rsidR="0090268F" w:rsidRPr="0090268F" w:rsidRDefault="0090268F" w:rsidP="0090268F">
          <w:pPr>
            <w:rPr>
              <w:lang w:eastAsia="it-IT"/>
            </w:rPr>
          </w:pPr>
        </w:p>
        <w:p w14:paraId="5B675FEF" w14:textId="77777777" w:rsidR="000909D7" w:rsidRDefault="0090268F">
          <w:pPr>
            <w:pStyle w:val="Sommario1"/>
            <w:rPr>
              <w:rFonts w:asciiTheme="minorHAnsi" w:eastAsiaTheme="minorEastAsia" w:hAnsiTheme="minorHAnsi" w:cstheme="minorBidi"/>
              <w:noProof/>
              <w:sz w:val="22"/>
              <w:szCs w:val="22"/>
              <w:lang w:eastAsia="it-IT"/>
            </w:rPr>
          </w:pPr>
          <w:r w:rsidRPr="0005709C">
            <w:rPr>
              <w:rFonts w:ascii="Arial" w:hAnsi="Arial" w:cs="Arial"/>
            </w:rPr>
            <w:fldChar w:fldCharType="begin"/>
          </w:r>
          <w:r w:rsidRPr="0005709C">
            <w:rPr>
              <w:rFonts w:ascii="Arial" w:hAnsi="Arial" w:cs="Arial"/>
            </w:rPr>
            <w:instrText xml:space="preserve"> TOC \o "1-3" \h \z \u </w:instrText>
          </w:r>
          <w:r w:rsidRPr="0005709C">
            <w:rPr>
              <w:rFonts w:ascii="Arial" w:hAnsi="Arial" w:cs="Arial"/>
            </w:rPr>
            <w:fldChar w:fldCharType="separate"/>
          </w:r>
          <w:hyperlink w:anchor="_Toc91231514" w:history="1">
            <w:r w:rsidR="000909D7" w:rsidRPr="003B6D34">
              <w:rPr>
                <w:rStyle w:val="Collegamentoipertestuale"/>
                <w:rFonts w:ascii="Arial" w:eastAsia="MS Mincho" w:hAnsi="Arial" w:cs="Arial"/>
                <w:noProof/>
              </w:rPr>
              <w:t>INDICAZIONI GENERALI</w:t>
            </w:r>
            <w:r w:rsidR="000909D7">
              <w:rPr>
                <w:noProof/>
                <w:webHidden/>
              </w:rPr>
              <w:tab/>
            </w:r>
            <w:r w:rsidR="000909D7">
              <w:rPr>
                <w:noProof/>
                <w:webHidden/>
              </w:rPr>
              <w:fldChar w:fldCharType="begin"/>
            </w:r>
            <w:r w:rsidR="000909D7">
              <w:rPr>
                <w:noProof/>
                <w:webHidden/>
              </w:rPr>
              <w:instrText xml:space="preserve"> PAGEREF _Toc91231514 \h </w:instrText>
            </w:r>
            <w:r w:rsidR="000909D7">
              <w:rPr>
                <w:noProof/>
                <w:webHidden/>
              </w:rPr>
            </w:r>
            <w:r w:rsidR="000909D7">
              <w:rPr>
                <w:noProof/>
                <w:webHidden/>
              </w:rPr>
              <w:fldChar w:fldCharType="separate"/>
            </w:r>
            <w:r w:rsidR="00104EE3">
              <w:rPr>
                <w:noProof/>
                <w:webHidden/>
              </w:rPr>
              <w:t>3</w:t>
            </w:r>
            <w:r w:rsidR="000909D7">
              <w:rPr>
                <w:noProof/>
                <w:webHidden/>
              </w:rPr>
              <w:fldChar w:fldCharType="end"/>
            </w:r>
          </w:hyperlink>
        </w:p>
        <w:p w14:paraId="27D836E2" w14:textId="77777777" w:rsidR="000909D7" w:rsidRDefault="0093283B">
          <w:pPr>
            <w:pStyle w:val="Sommario1"/>
            <w:rPr>
              <w:rFonts w:asciiTheme="minorHAnsi" w:eastAsiaTheme="minorEastAsia" w:hAnsiTheme="minorHAnsi" w:cstheme="minorBidi"/>
              <w:noProof/>
              <w:sz w:val="22"/>
              <w:szCs w:val="22"/>
              <w:lang w:eastAsia="it-IT"/>
            </w:rPr>
          </w:pPr>
          <w:hyperlink w:anchor="_Toc91231515" w:history="1">
            <w:r w:rsidR="000909D7" w:rsidRPr="003B6D34">
              <w:rPr>
                <w:rStyle w:val="Collegamentoipertestuale"/>
                <w:rFonts w:ascii="Arial" w:eastAsia="SimSun" w:hAnsi="Arial" w:cs="Arial"/>
                <w:iCs/>
                <w:noProof/>
              </w:rPr>
              <w:t>QUALITÀ</w:t>
            </w:r>
            <w:r w:rsidR="000909D7">
              <w:rPr>
                <w:noProof/>
                <w:webHidden/>
              </w:rPr>
              <w:tab/>
            </w:r>
            <w:r w:rsidR="000909D7">
              <w:rPr>
                <w:noProof/>
                <w:webHidden/>
              </w:rPr>
              <w:fldChar w:fldCharType="begin"/>
            </w:r>
            <w:r w:rsidR="000909D7">
              <w:rPr>
                <w:noProof/>
                <w:webHidden/>
              </w:rPr>
              <w:instrText xml:space="preserve"> PAGEREF _Toc91231515 \h </w:instrText>
            </w:r>
            <w:r w:rsidR="000909D7">
              <w:rPr>
                <w:noProof/>
                <w:webHidden/>
              </w:rPr>
            </w:r>
            <w:r w:rsidR="000909D7">
              <w:rPr>
                <w:noProof/>
                <w:webHidden/>
              </w:rPr>
              <w:fldChar w:fldCharType="separate"/>
            </w:r>
            <w:r w:rsidR="00104EE3">
              <w:rPr>
                <w:noProof/>
                <w:webHidden/>
              </w:rPr>
              <w:t>4</w:t>
            </w:r>
            <w:r w:rsidR="000909D7">
              <w:rPr>
                <w:noProof/>
                <w:webHidden/>
              </w:rPr>
              <w:fldChar w:fldCharType="end"/>
            </w:r>
          </w:hyperlink>
        </w:p>
        <w:p w14:paraId="2CBE3486" w14:textId="77777777" w:rsidR="000909D7" w:rsidRDefault="0093283B">
          <w:pPr>
            <w:pStyle w:val="Sommario1"/>
            <w:rPr>
              <w:rFonts w:asciiTheme="minorHAnsi" w:eastAsiaTheme="minorEastAsia" w:hAnsiTheme="minorHAnsi" w:cstheme="minorBidi"/>
              <w:noProof/>
              <w:sz w:val="22"/>
              <w:szCs w:val="22"/>
              <w:lang w:eastAsia="it-IT"/>
            </w:rPr>
          </w:pPr>
          <w:hyperlink w:anchor="_Toc91231516" w:history="1">
            <w:r w:rsidR="000909D7" w:rsidRPr="003B6D34">
              <w:rPr>
                <w:rStyle w:val="Collegamentoipertestuale"/>
                <w:rFonts w:ascii="Arial" w:hAnsi="Arial" w:cs="Arial"/>
                <w:noProof/>
              </w:rPr>
              <w:t>SEZIONE A</w:t>
            </w:r>
            <w:r w:rsidR="000909D7">
              <w:rPr>
                <w:noProof/>
                <w:webHidden/>
              </w:rPr>
              <w:tab/>
            </w:r>
            <w:r w:rsidR="000909D7">
              <w:rPr>
                <w:noProof/>
                <w:webHidden/>
              </w:rPr>
              <w:fldChar w:fldCharType="begin"/>
            </w:r>
            <w:r w:rsidR="000909D7">
              <w:rPr>
                <w:noProof/>
                <w:webHidden/>
              </w:rPr>
              <w:instrText xml:space="preserve"> PAGEREF _Toc91231516 \h </w:instrText>
            </w:r>
            <w:r w:rsidR="000909D7">
              <w:rPr>
                <w:noProof/>
                <w:webHidden/>
              </w:rPr>
            </w:r>
            <w:r w:rsidR="000909D7">
              <w:rPr>
                <w:noProof/>
                <w:webHidden/>
              </w:rPr>
              <w:fldChar w:fldCharType="separate"/>
            </w:r>
            <w:r w:rsidR="00104EE3">
              <w:rPr>
                <w:noProof/>
                <w:webHidden/>
              </w:rPr>
              <w:t>4</w:t>
            </w:r>
            <w:r w:rsidR="000909D7">
              <w:rPr>
                <w:noProof/>
                <w:webHidden/>
              </w:rPr>
              <w:fldChar w:fldCharType="end"/>
            </w:r>
          </w:hyperlink>
        </w:p>
        <w:p w14:paraId="17F1C9E8" w14:textId="77777777" w:rsidR="000909D7" w:rsidRDefault="0093283B">
          <w:pPr>
            <w:pStyle w:val="Sommario1"/>
            <w:rPr>
              <w:rFonts w:asciiTheme="minorHAnsi" w:eastAsiaTheme="minorEastAsia" w:hAnsiTheme="minorHAnsi" w:cstheme="minorBidi"/>
              <w:noProof/>
              <w:sz w:val="22"/>
              <w:szCs w:val="22"/>
              <w:lang w:eastAsia="it-IT"/>
            </w:rPr>
          </w:pPr>
          <w:hyperlink w:anchor="_Toc91231517" w:history="1">
            <w:r w:rsidR="000909D7" w:rsidRPr="003B6D34">
              <w:rPr>
                <w:rStyle w:val="Collegamentoipertestuale"/>
                <w:rFonts w:ascii="Arial" w:hAnsi="Arial" w:cs="Arial"/>
                <w:noProof/>
              </w:rPr>
              <w:t>Obiettivi della Formazione</w:t>
            </w:r>
            <w:r w:rsidR="000909D7">
              <w:rPr>
                <w:noProof/>
                <w:webHidden/>
              </w:rPr>
              <w:tab/>
            </w:r>
            <w:r w:rsidR="000909D7">
              <w:rPr>
                <w:noProof/>
                <w:webHidden/>
              </w:rPr>
              <w:fldChar w:fldCharType="begin"/>
            </w:r>
            <w:r w:rsidR="000909D7">
              <w:rPr>
                <w:noProof/>
                <w:webHidden/>
              </w:rPr>
              <w:instrText xml:space="preserve"> PAGEREF _Toc91231517 \h </w:instrText>
            </w:r>
            <w:r w:rsidR="000909D7">
              <w:rPr>
                <w:noProof/>
                <w:webHidden/>
              </w:rPr>
            </w:r>
            <w:r w:rsidR="000909D7">
              <w:rPr>
                <w:noProof/>
                <w:webHidden/>
              </w:rPr>
              <w:fldChar w:fldCharType="separate"/>
            </w:r>
            <w:r w:rsidR="00104EE3">
              <w:rPr>
                <w:noProof/>
                <w:webHidden/>
              </w:rPr>
              <w:t>4</w:t>
            </w:r>
            <w:r w:rsidR="000909D7">
              <w:rPr>
                <w:noProof/>
                <w:webHidden/>
              </w:rPr>
              <w:fldChar w:fldCharType="end"/>
            </w:r>
          </w:hyperlink>
        </w:p>
        <w:p w14:paraId="31DB78DD" w14:textId="77777777" w:rsidR="000909D7" w:rsidRDefault="0093283B">
          <w:pPr>
            <w:pStyle w:val="Sommario1"/>
            <w:rPr>
              <w:rFonts w:asciiTheme="minorHAnsi" w:eastAsiaTheme="minorEastAsia" w:hAnsiTheme="minorHAnsi" w:cstheme="minorBidi"/>
              <w:noProof/>
              <w:sz w:val="22"/>
              <w:szCs w:val="22"/>
              <w:lang w:eastAsia="it-IT"/>
            </w:rPr>
          </w:pPr>
          <w:hyperlink w:anchor="_Toc91231518" w:history="1">
            <w:r w:rsidR="000909D7" w:rsidRPr="003B6D34">
              <w:rPr>
                <w:rStyle w:val="Collegamentoipertestuale"/>
                <w:rFonts w:ascii="Arial" w:eastAsia="SimSun" w:hAnsi="Arial" w:cs="Arial"/>
                <w:smallCaps/>
                <w:noProof/>
              </w:rPr>
              <w:t>A1.a - Consultazione con le organizzazioni rappresentative – a livello nazionale e internazionale – della produzione di beni e servizi, delle professioni (Istituzione del corso)</w:t>
            </w:r>
            <w:r w:rsidR="000909D7">
              <w:rPr>
                <w:noProof/>
                <w:webHidden/>
              </w:rPr>
              <w:tab/>
            </w:r>
            <w:r w:rsidR="000909D7">
              <w:rPr>
                <w:noProof/>
                <w:webHidden/>
              </w:rPr>
              <w:fldChar w:fldCharType="begin"/>
            </w:r>
            <w:r w:rsidR="000909D7">
              <w:rPr>
                <w:noProof/>
                <w:webHidden/>
              </w:rPr>
              <w:instrText xml:space="preserve"> PAGEREF _Toc91231518 \h </w:instrText>
            </w:r>
            <w:r w:rsidR="000909D7">
              <w:rPr>
                <w:noProof/>
                <w:webHidden/>
              </w:rPr>
            </w:r>
            <w:r w:rsidR="000909D7">
              <w:rPr>
                <w:noProof/>
                <w:webHidden/>
              </w:rPr>
              <w:fldChar w:fldCharType="separate"/>
            </w:r>
            <w:r w:rsidR="00104EE3">
              <w:rPr>
                <w:noProof/>
                <w:webHidden/>
              </w:rPr>
              <w:t>4</w:t>
            </w:r>
            <w:r w:rsidR="000909D7">
              <w:rPr>
                <w:noProof/>
                <w:webHidden/>
              </w:rPr>
              <w:fldChar w:fldCharType="end"/>
            </w:r>
          </w:hyperlink>
        </w:p>
        <w:p w14:paraId="4BB876DF" w14:textId="77777777" w:rsidR="000909D7" w:rsidRDefault="0093283B">
          <w:pPr>
            <w:pStyle w:val="Sommario1"/>
            <w:rPr>
              <w:rFonts w:asciiTheme="minorHAnsi" w:eastAsiaTheme="minorEastAsia" w:hAnsiTheme="minorHAnsi" w:cstheme="minorBidi"/>
              <w:noProof/>
              <w:sz w:val="22"/>
              <w:szCs w:val="22"/>
              <w:lang w:eastAsia="it-IT"/>
            </w:rPr>
          </w:pPr>
          <w:hyperlink w:anchor="_Toc91231519" w:history="1">
            <w:r w:rsidR="000909D7" w:rsidRPr="003B6D34">
              <w:rPr>
                <w:rStyle w:val="Collegamentoipertestuale"/>
                <w:rFonts w:ascii="Arial" w:eastAsia="SimSun" w:hAnsi="Arial" w:cs="Arial"/>
                <w:smallCaps/>
                <w:noProof/>
              </w:rPr>
              <w:t>A1.b - Consultazione con le organizzazioni rappresentative – a livello nazionale e internazionale – della produzione di beni e servizi, delle professioni (Consultazioni successive)</w:t>
            </w:r>
            <w:r w:rsidR="000909D7">
              <w:rPr>
                <w:noProof/>
                <w:webHidden/>
              </w:rPr>
              <w:tab/>
            </w:r>
            <w:r w:rsidR="000909D7">
              <w:rPr>
                <w:noProof/>
                <w:webHidden/>
              </w:rPr>
              <w:fldChar w:fldCharType="begin"/>
            </w:r>
            <w:r w:rsidR="000909D7">
              <w:rPr>
                <w:noProof/>
                <w:webHidden/>
              </w:rPr>
              <w:instrText xml:space="preserve"> PAGEREF _Toc91231519 \h </w:instrText>
            </w:r>
            <w:r w:rsidR="000909D7">
              <w:rPr>
                <w:noProof/>
                <w:webHidden/>
              </w:rPr>
            </w:r>
            <w:r w:rsidR="000909D7">
              <w:rPr>
                <w:noProof/>
                <w:webHidden/>
              </w:rPr>
              <w:fldChar w:fldCharType="separate"/>
            </w:r>
            <w:r w:rsidR="00104EE3">
              <w:rPr>
                <w:noProof/>
                <w:webHidden/>
              </w:rPr>
              <w:t>5</w:t>
            </w:r>
            <w:r w:rsidR="000909D7">
              <w:rPr>
                <w:noProof/>
                <w:webHidden/>
              </w:rPr>
              <w:fldChar w:fldCharType="end"/>
            </w:r>
          </w:hyperlink>
        </w:p>
        <w:p w14:paraId="7EB538E0" w14:textId="77777777" w:rsidR="000909D7" w:rsidRDefault="0093283B">
          <w:pPr>
            <w:pStyle w:val="Sommario1"/>
            <w:rPr>
              <w:rFonts w:asciiTheme="minorHAnsi" w:eastAsiaTheme="minorEastAsia" w:hAnsiTheme="minorHAnsi" w:cstheme="minorBidi"/>
              <w:noProof/>
              <w:sz w:val="22"/>
              <w:szCs w:val="22"/>
              <w:lang w:eastAsia="it-IT"/>
            </w:rPr>
          </w:pPr>
          <w:hyperlink w:anchor="_Toc91231520" w:history="1">
            <w:r w:rsidR="000909D7" w:rsidRPr="003B6D34">
              <w:rPr>
                <w:rStyle w:val="Collegamentoipertestuale"/>
                <w:rFonts w:ascii="Arial" w:eastAsia="SimSun" w:hAnsi="Arial" w:cs="Arial"/>
                <w:smallCaps/>
                <w:noProof/>
              </w:rPr>
              <w:t>A2.a - Profilo professionale e sbocchi occupazionali e professionali previsti per i laureati</w:t>
            </w:r>
            <w:r w:rsidR="000909D7">
              <w:rPr>
                <w:noProof/>
                <w:webHidden/>
              </w:rPr>
              <w:tab/>
            </w:r>
            <w:r w:rsidR="000909D7">
              <w:rPr>
                <w:noProof/>
                <w:webHidden/>
              </w:rPr>
              <w:fldChar w:fldCharType="begin"/>
            </w:r>
            <w:r w:rsidR="000909D7">
              <w:rPr>
                <w:noProof/>
                <w:webHidden/>
              </w:rPr>
              <w:instrText xml:space="preserve"> PAGEREF _Toc91231520 \h </w:instrText>
            </w:r>
            <w:r w:rsidR="000909D7">
              <w:rPr>
                <w:noProof/>
                <w:webHidden/>
              </w:rPr>
            </w:r>
            <w:r w:rsidR="000909D7">
              <w:rPr>
                <w:noProof/>
                <w:webHidden/>
              </w:rPr>
              <w:fldChar w:fldCharType="separate"/>
            </w:r>
            <w:r w:rsidR="00104EE3">
              <w:rPr>
                <w:noProof/>
                <w:webHidden/>
              </w:rPr>
              <w:t>6</w:t>
            </w:r>
            <w:r w:rsidR="000909D7">
              <w:rPr>
                <w:noProof/>
                <w:webHidden/>
              </w:rPr>
              <w:fldChar w:fldCharType="end"/>
            </w:r>
          </w:hyperlink>
        </w:p>
        <w:p w14:paraId="0953F0D9" w14:textId="77777777" w:rsidR="000909D7" w:rsidRDefault="0093283B">
          <w:pPr>
            <w:pStyle w:val="Sommario1"/>
            <w:rPr>
              <w:rFonts w:asciiTheme="minorHAnsi" w:eastAsiaTheme="minorEastAsia" w:hAnsiTheme="minorHAnsi" w:cstheme="minorBidi"/>
              <w:noProof/>
              <w:sz w:val="22"/>
              <w:szCs w:val="22"/>
              <w:lang w:eastAsia="it-IT"/>
            </w:rPr>
          </w:pPr>
          <w:hyperlink w:anchor="_Toc91231521" w:history="1">
            <w:r w:rsidR="000909D7" w:rsidRPr="003B6D34">
              <w:rPr>
                <w:rStyle w:val="Collegamentoipertestuale"/>
                <w:rFonts w:ascii="Arial" w:eastAsia="SimSun" w:hAnsi="Arial" w:cs="Arial"/>
                <w:smallCaps/>
                <w:noProof/>
              </w:rPr>
              <w:t>A2.b - Il corso prepara alla professione di (Codifiche ISTAT)</w:t>
            </w:r>
            <w:r w:rsidR="000909D7">
              <w:rPr>
                <w:noProof/>
                <w:webHidden/>
              </w:rPr>
              <w:tab/>
            </w:r>
            <w:r w:rsidR="000909D7">
              <w:rPr>
                <w:noProof/>
                <w:webHidden/>
              </w:rPr>
              <w:fldChar w:fldCharType="begin"/>
            </w:r>
            <w:r w:rsidR="000909D7">
              <w:rPr>
                <w:noProof/>
                <w:webHidden/>
              </w:rPr>
              <w:instrText xml:space="preserve"> PAGEREF _Toc91231521 \h </w:instrText>
            </w:r>
            <w:r w:rsidR="000909D7">
              <w:rPr>
                <w:noProof/>
                <w:webHidden/>
              </w:rPr>
            </w:r>
            <w:r w:rsidR="000909D7">
              <w:rPr>
                <w:noProof/>
                <w:webHidden/>
              </w:rPr>
              <w:fldChar w:fldCharType="separate"/>
            </w:r>
            <w:r w:rsidR="00104EE3">
              <w:rPr>
                <w:noProof/>
                <w:webHidden/>
              </w:rPr>
              <w:t>8</w:t>
            </w:r>
            <w:r w:rsidR="000909D7">
              <w:rPr>
                <w:noProof/>
                <w:webHidden/>
              </w:rPr>
              <w:fldChar w:fldCharType="end"/>
            </w:r>
          </w:hyperlink>
        </w:p>
        <w:p w14:paraId="744B77E4" w14:textId="77777777" w:rsidR="000909D7" w:rsidRDefault="0093283B">
          <w:pPr>
            <w:pStyle w:val="Sommario1"/>
            <w:rPr>
              <w:rFonts w:asciiTheme="minorHAnsi" w:eastAsiaTheme="minorEastAsia" w:hAnsiTheme="minorHAnsi" w:cstheme="minorBidi"/>
              <w:noProof/>
              <w:sz w:val="22"/>
              <w:szCs w:val="22"/>
              <w:lang w:eastAsia="it-IT"/>
            </w:rPr>
          </w:pPr>
          <w:hyperlink w:anchor="_Toc91231522" w:history="1">
            <w:r w:rsidR="000909D7" w:rsidRPr="003B6D34">
              <w:rPr>
                <w:rStyle w:val="Collegamentoipertestuale"/>
                <w:rFonts w:ascii="Arial" w:eastAsia="SimSun" w:hAnsi="Arial" w:cs="Arial"/>
                <w:smallCaps/>
                <w:noProof/>
              </w:rPr>
              <w:t>A3.a - Conoscenze richieste per l’accesso</w:t>
            </w:r>
            <w:r w:rsidR="000909D7">
              <w:rPr>
                <w:noProof/>
                <w:webHidden/>
              </w:rPr>
              <w:tab/>
            </w:r>
            <w:r w:rsidR="000909D7">
              <w:rPr>
                <w:noProof/>
                <w:webHidden/>
              </w:rPr>
              <w:fldChar w:fldCharType="begin"/>
            </w:r>
            <w:r w:rsidR="000909D7">
              <w:rPr>
                <w:noProof/>
                <w:webHidden/>
              </w:rPr>
              <w:instrText xml:space="preserve"> PAGEREF _Toc91231522 \h </w:instrText>
            </w:r>
            <w:r w:rsidR="000909D7">
              <w:rPr>
                <w:noProof/>
                <w:webHidden/>
              </w:rPr>
            </w:r>
            <w:r w:rsidR="000909D7">
              <w:rPr>
                <w:noProof/>
                <w:webHidden/>
              </w:rPr>
              <w:fldChar w:fldCharType="separate"/>
            </w:r>
            <w:r w:rsidR="00104EE3">
              <w:rPr>
                <w:noProof/>
                <w:webHidden/>
              </w:rPr>
              <w:t>8</w:t>
            </w:r>
            <w:r w:rsidR="000909D7">
              <w:rPr>
                <w:noProof/>
                <w:webHidden/>
              </w:rPr>
              <w:fldChar w:fldCharType="end"/>
            </w:r>
          </w:hyperlink>
        </w:p>
        <w:p w14:paraId="0E43557A" w14:textId="77777777" w:rsidR="000909D7" w:rsidRDefault="0093283B">
          <w:pPr>
            <w:pStyle w:val="Sommario1"/>
            <w:rPr>
              <w:rFonts w:asciiTheme="minorHAnsi" w:eastAsiaTheme="minorEastAsia" w:hAnsiTheme="minorHAnsi" w:cstheme="minorBidi"/>
              <w:noProof/>
              <w:sz w:val="22"/>
              <w:szCs w:val="22"/>
              <w:lang w:eastAsia="it-IT"/>
            </w:rPr>
          </w:pPr>
          <w:hyperlink w:anchor="_Toc91231523" w:history="1">
            <w:r w:rsidR="000909D7" w:rsidRPr="003B6D34">
              <w:rPr>
                <w:rStyle w:val="Collegamentoipertestuale"/>
                <w:rFonts w:ascii="Arial" w:eastAsia="SimSun" w:hAnsi="Arial" w:cs="Arial"/>
                <w:smallCaps/>
                <w:noProof/>
              </w:rPr>
              <w:t>A4.a - Obiettivi formativi specifici del corso e descrizione del percorso formativo</w:t>
            </w:r>
            <w:r w:rsidR="000909D7">
              <w:rPr>
                <w:noProof/>
                <w:webHidden/>
              </w:rPr>
              <w:tab/>
            </w:r>
            <w:r w:rsidR="000909D7">
              <w:rPr>
                <w:noProof/>
                <w:webHidden/>
              </w:rPr>
              <w:fldChar w:fldCharType="begin"/>
            </w:r>
            <w:r w:rsidR="000909D7">
              <w:rPr>
                <w:noProof/>
                <w:webHidden/>
              </w:rPr>
              <w:instrText xml:space="preserve"> PAGEREF _Toc91231523 \h </w:instrText>
            </w:r>
            <w:r w:rsidR="000909D7">
              <w:rPr>
                <w:noProof/>
                <w:webHidden/>
              </w:rPr>
            </w:r>
            <w:r w:rsidR="000909D7">
              <w:rPr>
                <w:noProof/>
                <w:webHidden/>
              </w:rPr>
              <w:fldChar w:fldCharType="separate"/>
            </w:r>
            <w:r w:rsidR="00104EE3">
              <w:rPr>
                <w:noProof/>
                <w:webHidden/>
              </w:rPr>
              <w:t>11</w:t>
            </w:r>
            <w:r w:rsidR="000909D7">
              <w:rPr>
                <w:noProof/>
                <w:webHidden/>
              </w:rPr>
              <w:fldChar w:fldCharType="end"/>
            </w:r>
          </w:hyperlink>
        </w:p>
        <w:p w14:paraId="4832CF4F" w14:textId="77777777" w:rsidR="000909D7" w:rsidRDefault="0093283B">
          <w:pPr>
            <w:pStyle w:val="Sommario1"/>
            <w:rPr>
              <w:rFonts w:asciiTheme="minorHAnsi" w:eastAsiaTheme="minorEastAsia" w:hAnsiTheme="minorHAnsi" w:cstheme="minorBidi"/>
              <w:noProof/>
              <w:sz w:val="22"/>
              <w:szCs w:val="22"/>
              <w:lang w:eastAsia="it-IT"/>
            </w:rPr>
          </w:pPr>
          <w:hyperlink w:anchor="_Toc91231524" w:history="1">
            <w:r w:rsidR="000909D7" w:rsidRPr="003B6D34">
              <w:rPr>
                <w:rStyle w:val="Collegamentoipertestuale"/>
                <w:rFonts w:ascii="Arial" w:eastAsia="SimSun" w:hAnsi="Arial" w:cs="Arial"/>
                <w:smallCaps/>
                <w:noProof/>
              </w:rPr>
              <w:t>A4.b1 - Conoscenza e Comprensione e Capacità di applicare conoscenza e comprensione (Sintesi)</w:t>
            </w:r>
            <w:r w:rsidR="000909D7">
              <w:rPr>
                <w:noProof/>
                <w:webHidden/>
              </w:rPr>
              <w:tab/>
            </w:r>
            <w:r w:rsidR="000909D7">
              <w:rPr>
                <w:noProof/>
                <w:webHidden/>
              </w:rPr>
              <w:fldChar w:fldCharType="begin"/>
            </w:r>
            <w:r w:rsidR="000909D7">
              <w:rPr>
                <w:noProof/>
                <w:webHidden/>
              </w:rPr>
              <w:instrText xml:space="preserve"> PAGEREF _Toc91231524 \h </w:instrText>
            </w:r>
            <w:r w:rsidR="000909D7">
              <w:rPr>
                <w:noProof/>
                <w:webHidden/>
              </w:rPr>
            </w:r>
            <w:r w:rsidR="000909D7">
              <w:rPr>
                <w:noProof/>
                <w:webHidden/>
              </w:rPr>
              <w:fldChar w:fldCharType="separate"/>
            </w:r>
            <w:r w:rsidR="00104EE3">
              <w:rPr>
                <w:noProof/>
                <w:webHidden/>
              </w:rPr>
              <w:t>11</w:t>
            </w:r>
            <w:r w:rsidR="000909D7">
              <w:rPr>
                <w:noProof/>
                <w:webHidden/>
              </w:rPr>
              <w:fldChar w:fldCharType="end"/>
            </w:r>
          </w:hyperlink>
        </w:p>
        <w:p w14:paraId="6047E70F" w14:textId="77777777" w:rsidR="000909D7" w:rsidRDefault="0093283B">
          <w:pPr>
            <w:pStyle w:val="Sommario1"/>
            <w:rPr>
              <w:rFonts w:asciiTheme="minorHAnsi" w:eastAsiaTheme="minorEastAsia" w:hAnsiTheme="minorHAnsi" w:cstheme="minorBidi"/>
              <w:noProof/>
              <w:sz w:val="22"/>
              <w:szCs w:val="22"/>
              <w:lang w:eastAsia="it-IT"/>
            </w:rPr>
          </w:pPr>
          <w:hyperlink w:anchor="_Toc91231525" w:history="1">
            <w:r w:rsidR="000909D7" w:rsidRPr="003B6D34">
              <w:rPr>
                <w:rStyle w:val="Collegamentoipertestuale"/>
                <w:rFonts w:ascii="Arial" w:eastAsia="SimSun" w:hAnsi="Arial" w:cs="Arial"/>
                <w:smallCaps/>
                <w:noProof/>
              </w:rPr>
              <w:t>A4.c - Autonomia di giudizio / Abilità comunicative / Capacità di apprendimento</w:t>
            </w:r>
            <w:r w:rsidR="000909D7">
              <w:rPr>
                <w:noProof/>
                <w:webHidden/>
              </w:rPr>
              <w:tab/>
            </w:r>
            <w:r w:rsidR="000909D7">
              <w:rPr>
                <w:noProof/>
                <w:webHidden/>
              </w:rPr>
              <w:fldChar w:fldCharType="begin"/>
            </w:r>
            <w:r w:rsidR="000909D7">
              <w:rPr>
                <w:noProof/>
                <w:webHidden/>
              </w:rPr>
              <w:instrText xml:space="preserve"> PAGEREF _Toc91231525 \h </w:instrText>
            </w:r>
            <w:r w:rsidR="000909D7">
              <w:rPr>
                <w:noProof/>
                <w:webHidden/>
              </w:rPr>
            </w:r>
            <w:r w:rsidR="000909D7">
              <w:rPr>
                <w:noProof/>
                <w:webHidden/>
              </w:rPr>
              <w:fldChar w:fldCharType="separate"/>
            </w:r>
            <w:r w:rsidR="00104EE3">
              <w:rPr>
                <w:noProof/>
                <w:webHidden/>
              </w:rPr>
              <w:t>13</w:t>
            </w:r>
            <w:r w:rsidR="000909D7">
              <w:rPr>
                <w:noProof/>
                <w:webHidden/>
              </w:rPr>
              <w:fldChar w:fldCharType="end"/>
            </w:r>
          </w:hyperlink>
        </w:p>
        <w:p w14:paraId="417810BA" w14:textId="77777777" w:rsidR="000909D7" w:rsidRDefault="0093283B">
          <w:pPr>
            <w:pStyle w:val="Sommario1"/>
            <w:rPr>
              <w:rFonts w:asciiTheme="minorHAnsi" w:eastAsiaTheme="minorEastAsia" w:hAnsiTheme="minorHAnsi" w:cstheme="minorBidi"/>
              <w:noProof/>
              <w:sz w:val="22"/>
              <w:szCs w:val="22"/>
              <w:lang w:eastAsia="it-IT"/>
            </w:rPr>
          </w:pPr>
          <w:hyperlink w:anchor="_Toc91231526" w:history="1">
            <w:r w:rsidR="000909D7" w:rsidRPr="003B6D34">
              <w:rPr>
                <w:rStyle w:val="Collegamentoipertestuale"/>
                <w:rFonts w:ascii="Arial" w:eastAsia="SimSun" w:hAnsi="Arial" w:cs="Arial"/>
                <w:smallCaps/>
                <w:noProof/>
              </w:rPr>
              <w:t>A4.d – Descrizione sintetica delle attività affini e integrative</w:t>
            </w:r>
            <w:r w:rsidR="000909D7">
              <w:rPr>
                <w:noProof/>
                <w:webHidden/>
              </w:rPr>
              <w:tab/>
            </w:r>
            <w:r w:rsidR="000909D7">
              <w:rPr>
                <w:noProof/>
                <w:webHidden/>
              </w:rPr>
              <w:fldChar w:fldCharType="begin"/>
            </w:r>
            <w:r w:rsidR="000909D7">
              <w:rPr>
                <w:noProof/>
                <w:webHidden/>
              </w:rPr>
              <w:instrText xml:space="preserve"> PAGEREF _Toc91231526 \h </w:instrText>
            </w:r>
            <w:r w:rsidR="000909D7">
              <w:rPr>
                <w:noProof/>
                <w:webHidden/>
              </w:rPr>
            </w:r>
            <w:r w:rsidR="000909D7">
              <w:rPr>
                <w:noProof/>
                <w:webHidden/>
              </w:rPr>
              <w:fldChar w:fldCharType="separate"/>
            </w:r>
            <w:r w:rsidR="00104EE3">
              <w:rPr>
                <w:noProof/>
                <w:webHidden/>
              </w:rPr>
              <w:t>14</w:t>
            </w:r>
            <w:r w:rsidR="000909D7">
              <w:rPr>
                <w:noProof/>
                <w:webHidden/>
              </w:rPr>
              <w:fldChar w:fldCharType="end"/>
            </w:r>
          </w:hyperlink>
        </w:p>
        <w:p w14:paraId="36268716" w14:textId="77777777" w:rsidR="000909D7" w:rsidRDefault="0093283B">
          <w:pPr>
            <w:pStyle w:val="Sommario1"/>
            <w:rPr>
              <w:rFonts w:asciiTheme="minorHAnsi" w:eastAsiaTheme="minorEastAsia" w:hAnsiTheme="minorHAnsi" w:cstheme="minorBidi"/>
              <w:noProof/>
              <w:sz w:val="22"/>
              <w:szCs w:val="22"/>
              <w:lang w:eastAsia="it-IT"/>
            </w:rPr>
          </w:pPr>
          <w:hyperlink w:anchor="_Toc91231527" w:history="1">
            <w:r w:rsidR="000909D7" w:rsidRPr="003B6D34">
              <w:rPr>
                <w:rStyle w:val="Collegamentoipertestuale"/>
                <w:rFonts w:ascii="Arial" w:eastAsia="SimSun" w:hAnsi="Arial" w:cs="Arial"/>
                <w:smallCaps/>
                <w:noProof/>
              </w:rPr>
              <w:t>A5.a - Caratteristiche della prova finale</w:t>
            </w:r>
            <w:r w:rsidR="000909D7">
              <w:rPr>
                <w:noProof/>
                <w:webHidden/>
              </w:rPr>
              <w:tab/>
            </w:r>
            <w:r w:rsidR="000909D7">
              <w:rPr>
                <w:noProof/>
                <w:webHidden/>
              </w:rPr>
              <w:fldChar w:fldCharType="begin"/>
            </w:r>
            <w:r w:rsidR="000909D7">
              <w:rPr>
                <w:noProof/>
                <w:webHidden/>
              </w:rPr>
              <w:instrText xml:space="preserve"> PAGEREF _Toc91231527 \h </w:instrText>
            </w:r>
            <w:r w:rsidR="000909D7">
              <w:rPr>
                <w:noProof/>
                <w:webHidden/>
              </w:rPr>
            </w:r>
            <w:r w:rsidR="000909D7">
              <w:rPr>
                <w:noProof/>
                <w:webHidden/>
              </w:rPr>
              <w:fldChar w:fldCharType="separate"/>
            </w:r>
            <w:r w:rsidR="00104EE3">
              <w:rPr>
                <w:noProof/>
                <w:webHidden/>
              </w:rPr>
              <w:t>14</w:t>
            </w:r>
            <w:r w:rsidR="000909D7">
              <w:rPr>
                <w:noProof/>
                <w:webHidden/>
              </w:rPr>
              <w:fldChar w:fldCharType="end"/>
            </w:r>
          </w:hyperlink>
        </w:p>
        <w:p w14:paraId="7F1936D2" w14:textId="77777777" w:rsidR="000909D7" w:rsidRDefault="0093283B">
          <w:pPr>
            <w:pStyle w:val="Sommario1"/>
            <w:rPr>
              <w:rFonts w:asciiTheme="minorHAnsi" w:eastAsiaTheme="minorEastAsia" w:hAnsiTheme="minorHAnsi" w:cstheme="minorBidi"/>
              <w:noProof/>
              <w:sz w:val="22"/>
              <w:szCs w:val="22"/>
              <w:lang w:eastAsia="it-IT"/>
            </w:rPr>
          </w:pPr>
          <w:hyperlink w:anchor="_Toc91231528" w:history="1">
            <w:r w:rsidR="000909D7" w:rsidRPr="003B6D34">
              <w:rPr>
                <w:rStyle w:val="Collegamentoipertestuale"/>
                <w:rFonts w:ascii="Arial" w:eastAsia="SimSun" w:hAnsi="Arial" w:cs="Arial"/>
                <w:noProof/>
              </w:rPr>
              <w:t>AMMINISTRAZIONE</w:t>
            </w:r>
            <w:r w:rsidR="000909D7">
              <w:rPr>
                <w:noProof/>
                <w:webHidden/>
              </w:rPr>
              <w:tab/>
            </w:r>
            <w:r w:rsidR="000909D7">
              <w:rPr>
                <w:noProof/>
                <w:webHidden/>
              </w:rPr>
              <w:fldChar w:fldCharType="begin"/>
            </w:r>
            <w:r w:rsidR="000909D7">
              <w:rPr>
                <w:noProof/>
                <w:webHidden/>
              </w:rPr>
              <w:instrText xml:space="preserve"> PAGEREF _Toc91231528 \h </w:instrText>
            </w:r>
            <w:r w:rsidR="000909D7">
              <w:rPr>
                <w:noProof/>
                <w:webHidden/>
              </w:rPr>
            </w:r>
            <w:r w:rsidR="000909D7">
              <w:rPr>
                <w:noProof/>
                <w:webHidden/>
              </w:rPr>
              <w:fldChar w:fldCharType="separate"/>
            </w:r>
            <w:r w:rsidR="00104EE3">
              <w:rPr>
                <w:noProof/>
                <w:webHidden/>
              </w:rPr>
              <w:t>16</w:t>
            </w:r>
            <w:r w:rsidR="000909D7">
              <w:rPr>
                <w:noProof/>
                <w:webHidden/>
              </w:rPr>
              <w:fldChar w:fldCharType="end"/>
            </w:r>
          </w:hyperlink>
        </w:p>
        <w:p w14:paraId="055922B5" w14:textId="77777777" w:rsidR="000909D7" w:rsidRDefault="0093283B">
          <w:pPr>
            <w:pStyle w:val="Sommario1"/>
            <w:rPr>
              <w:rFonts w:asciiTheme="minorHAnsi" w:eastAsiaTheme="minorEastAsia" w:hAnsiTheme="minorHAnsi" w:cstheme="minorBidi"/>
              <w:noProof/>
              <w:sz w:val="22"/>
              <w:szCs w:val="22"/>
              <w:lang w:eastAsia="it-IT"/>
            </w:rPr>
          </w:pPr>
          <w:hyperlink w:anchor="_Toc91231529" w:history="1">
            <w:r w:rsidR="000909D7" w:rsidRPr="003B6D34">
              <w:rPr>
                <w:rStyle w:val="Collegamentoipertestuale"/>
                <w:rFonts w:ascii="Arial" w:hAnsi="Arial" w:cs="Arial"/>
                <w:noProof/>
              </w:rPr>
              <w:t>Informazioni</w:t>
            </w:r>
            <w:r w:rsidR="000909D7">
              <w:rPr>
                <w:noProof/>
                <w:webHidden/>
              </w:rPr>
              <w:tab/>
            </w:r>
            <w:r w:rsidR="000909D7">
              <w:rPr>
                <w:noProof/>
                <w:webHidden/>
              </w:rPr>
              <w:fldChar w:fldCharType="begin"/>
            </w:r>
            <w:r w:rsidR="000909D7">
              <w:rPr>
                <w:noProof/>
                <w:webHidden/>
              </w:rPr>
              <w:instrText xml:space="preserve"> PAGEREF _Toc91231529 \h </w:instrText>
            </w:r>
            <w:r w:rsidR="000909D7">
              <w:rPr>
                <w:noProof/>
                <w:webHidden/>
              </w:rPr>
            </w:r>
            <w:r w:rsidR="000909D7">
              <w:rPr>
                <w:noProof/>
                <w:webHidden/>
              </w:rPr>
              <w:fldChar w:fldCharType="separate"/>
            </w:r>
            <w:r w:rsidR="00104EE3">
              <w:rPr>
                <w:noProof/>
                <w:webHidden/>
              </w:rPr>
              <w:t>16</w:t>
            </w:r>
            <w:r w:rsidR="000909D7">
              <w:rPr>
                <w:noProof/>
                <w:webHidden/>
              </w:rPr>
              <w:fldChar w:fldCharType="end"/>
            </w:r>
          </w:hyperlink>
        </w:p>
        <w:p w14:paraId="47953C84" w14:textId="77777777" w:rsidR="000909D7" w:rsidRDefault="0093283B">
          <w:pPr>
            <w:pStyle w:val="Sommario1"/>
            <w:rPr>
              <w:rFonts w:asciiTheme="minorHAnsi" w:eastAsiaTheme="minorEastAsia" w:hAnsiTheme="minorHAnsi" w:cstheme="minorBidi"/>
              <w:noProof/>
              <w:sz w:val="22"/>
              <w:szCs w:val="22"/>
              <w:lang w:eastAsia="it-IT"/>
            </w:rPr>
          </w:pPr>
          <w:hyperlink w:anchor="_Toc91231530" w:history="1">
            <w:r w:rsidR="000909D7" w:rsidRPr="003B6D34">
              <w:rPr>
                <w:rStyle w:val="Collegamentoipertestuale"/>
                <w:rFonts w:ascii="Arial" w:eastAsia="SimSun" w:hAnsi="Arial" w:cs="Arial"/>
                <w:smallCaps/>
                <w:noProof/>
              </w:rPr>
              <w:t>Informazioni generali sul Corso di Studio</w:t>
            </w:r>
            <w:r w:rsidR="000909D7">
              <w:rPr>
                <w:noProof/>
                <w:webHidden/>
              </w:rPr>
              <w:tab/>
            </w:r>
            <w:r w:rsidR="000909D7">
              <w:rPr>
                <w:noProof/>
                <w:webHidden/>
              </w:rPr>
              <w:fldChar w:fldCharType="begin"/>
            </w:r>
            <w:r w:rsidR="000909D7">
              <w:rPr>
                <w:noProof/>
                <w:webHidden/>
              </w:rPr>
              <w:instrText xml:space="preserve"> PAGEREF _Toc91231530 \h </w:instrText>
            </w:r>
            <w:r w:rsidR="000909D7">
              <w:rPr>
                <w:noProof/>
                <w:webHidden/>
              </w:rPr>
            </w:r>
            <w:r w:rsidR="000909D7">
              <w:rPr>
                <w:noProof/>
                <w:webHidden/>
              </w:rPr>
              <w:fldChar w:fldCharType="separate"/>
            </w:r>
            <w:r w:rsidR="00104EE3">
              <w:rPr>
                <w:noProof/>
                <w:webHidden/>
              </w:rPr>
              <w:t>16</w:t>
            </w:r>
            <w:r w:rsidR="000909D7">
              <w:rPr>
                <w:noProof/>
                <w:webHidden/>
              </w:rPr>
              <w:fldChar w:fldCharType="end"/>
            </w:r>
          </w:hyperlink>
        </w:p>
        <w:p w14:paraId="433F67B9" w14:textId="77777777" w:rsidR="000909D7" w:rsidRDefault="0093283B">
          <w:pPr>
            <w:pStyle w:val="Sommario1"/>
            <w:rPr>
              <w:rFonts w:asciiTheme="minorHAnsi" w:eastAsiaTheme="minorEastAsia" w:hAnsiTheme="minorHAnsi" w:cstheme="minorBidi"/>
              <w:noProof/>
              <w:sz w:val="22"/>
              <w:szCs w:val="22"/>
              <w:lang w:eastAsia="it-IT"/>
            </w:rPr>
          </w:pPr>
          <w:hyperlink w:anchor="_Toc91231531" w:history="1">
            <w:r w:rsidR="000909D7" w:rsidRPr="003B6D34">
              <w:rPr>
                <w:rStyle w:val="Collegamentoipertestuale"/>
                <w:rFonts w:ascii="Arial" w:eastAsia="SimSun" w:hAnsi="Arial" w:cs="Arial"/>
                <w:smallCaps/>
                <w:noProof/>
              </w:rPr>
              <w:t>Corsi interateneo</w:t>
            </w:r>
            <w:r w:rsidR="000909D7">
              <w:rPr>
                <w:noProof/>
                <w:webHidden/>
              </w:rPr>
              <w:tab/>
            </w:r>
            <w:r w:rsidR="000909D7">
              <w:rPr>
                <w:noProof/>
                <w:webHidden/>
              </w:rPr>
              <w:fldChar w:fldCharType="begin"/>
            </w:r>
            <w:r w:rsidR="000909D7">
              <w:rPr>
                <w:noProof/>
                <w:webHidden/>
              </w:rPr>
              <w:instrText xml:space="preserve"> PAGEREF _Toc91231531 \h </w:instrText>
            </w:r>
            <w:r w:rsidR="000909D7">
              <w:rPr>
                <w:noProof/>
                <w:webHidden/>
              </w:rPr>
            </w:r>
            <w:r w:rsidR="000909D7">
              <w:rPr>
                <w:noProof/>
                <w:webHidden/>
              </w:rPr>
              <w:fldChar w:fldCharType="separate"/>
            </w:r>
            <w:r w:rsidR="00104EE3">
              <w:rPr>
                <w:noProof/>
                <w:webHidden/>
              </w:rPr>
              <w:t>17</w:t>
            </w:r>
            <w:r w:rsidR="000909D7">
              <w:rPr>
                <w:noProof/>
                <w:webHidden/>
              </w:rPr>
              <w:fldChar w:fldCharType="end"/>
            </w:r>
          </w:hyperlink>
        </w:p>
        <w:p w14:paraId="727B00E4" w14:textId="77777777" w:rsidR="000909D7" w:rsidRDefault="0093283B">
          <w:pPr>
            <w:pStyle w:val="Sommario1"/>
            <w:rPr>
              <w:rFonts w:asciiTheme="minorHAnsi" w:eastAsiaTheme="minorEastAsia" w:hAnsiTheme="minorHAnsi" w:cstheme="minorBidi"/>
              <w:noProof/>
              <w:sz w:val="22"/>
              <w:szCs w:val="22"/>
              <w:lang w:eastAsia="it-IT"/>
            </w:rPr>
          </w:pPr>
          <w:hyperlink w:anchor="_Toc91231532" w:history="1">
            <w:r w:rsidR="000909D7" w:rsidRPr="003B6D34">
              <w:rPr>
                <w:rStyle w:val="Collegamentoipertestuale"/>
                <w:rFonts w:ascii="Arial" w:hAnsi="Arial" w:cs="Arial"/>
                <w:noProof/>
              </w:rPr>
              <w:t>Altre informazioni</w:t>
            </w:r>
            <w:r w:rsidR="000909D7">
              <w:rPr>
                <w:noProof/>
                <w:webHidden/>
              </w:rPr>
              <w:tab/>
            </w:r>
            <w:r w:rsidR="000909D7">
              <w:rPr>
                <w:noProof/>
                <w:webHidden/>
              </w:rPr>
              <w:fldChar w:fldCharType="begin"/>
            </w:r>
            <w:r w:rsidR="000909D7">
              <w:rPr>
                <w:noProof/>
                <w:webHidden/>
              </w:rPr>
              <w:instrText xml:space="preserve"> PAGEREF _Toc91231532 \h </w:instrText>
            </w:r>
            <w:r w:rsidR="000909D7">
              <w:rPr>
                <w:noProof/>
                <w:webHidden/>
              </w:rPr>
            </w:r>
            <w:r w:rsidR="000909D7">
              <w:rPr>
                <w:noProof/>
                <w:webHidden/>
              </w:rPr>
              <w:fldChar w:fldCharType="separate"/>
            </w:r>
            <w:r w:rsidR="00104EE3">
              <w:rPr>
                <w:noProof/>
                <w:webHidden/>
              </w:rPr>
              <w:t>17</w:t>
            </w:r>
            <w:r w:rsidR="000909D7">
              <w:rPr>
                <w:noProof/>
                <w:webHidden/>
              </w:rPr>
              <w:fldChar w:fldCharType="end"/>
            </w:r>
          </w:hyperlink>
        </w:p>
        <w:p w14:paraId="73DE1F1D" w14:textId="77777777" w:rsidR="000909D7" w:rsidRDefault="0093283B">
          <w:pPr>
            <w:pStyle w:val="Sommario1"/>
            <w:rPr>
              <w:rFonts w:asciiTheme="minorHAnsi" w:eastAsiaTheme="minorEastAsia" w:hAnsiTheme="minorHAnsi" w:cstheme="minorBidi"/>
              <w:noProof/>
              <w:sz w:val="22"/>
              <w:szCs w:val="22"/>
              <w:lang w:eastAsia="it-IT"/>
            </w:rPr>
          </w:pPr>
          <w:hyperlink w:anchor="_Toc91231533" w:history="1">
            <w:r w:rsidR="000909D7" w:rsidRPr="003B6D34">
              <w:rPr>
                <w:rStyle w:val="Collegamentoipertestuale"/>
                <w:rFonts w:ascii="Arial" w:eastAsia="SimSun" w:hAnsi="Arial" w:cs="Arial"/>
                <w:noProof/>
              </w:rPr>
              <w:t>Informazioni generali sul Corso di Studi</w:t>
            </w:r>
            <w:r w:rsidR="000909D7">
              <w:rPr>
                <w:noProof/>
                <w:webHidden/>
              </w:rPr>
              <w:tab/>
            </w:r>
            <w:r w:rsidR="000909D7">
              <w:rPr>
                <w:noProof/>
                <w:webHidden/>
              </w:rPr>
              <w:fldChar w:fldCharType="begin"/>
            </w:r>
            <w:r w:rsidR="000909D7">
              <w:rPr>
                <w:noProof/>
                <w:webHidden/>
              </w:rPr>
              <w:instrText xml:space="preserve"> PAGEREF _Toc91231533 \h </w:instrText>
            </w:r>
            <w:r w:rsidR="000909D7">
              <w:rPr>
                <w:noProof/>
                <w:webHidden/>
              </w:rPr>
            </w:r>
            <w:r w:rsidR="000909D7">
              <w:rPr>
                <w:noProof/>
                <w:webHidden/>
              </w:rPr>
              <w:fldChar w:fldCharType="separate"/>
            </w:r>
            <w:r w:rsidR="00104EE3">
              <w:rPr>
                <w:noProof/>
                <w:webHidden/>
              </w:rPr>
              <w:t>17</w:t>
            </w:r>
            <w:r w:rsidR="000909D7">
              <w:rPr>
                <w:noProof/>
                <w:webHidden/>
              </w:rPr>
              <w:fldChar w:fldCharType="end"/>
            </w:r>
          </w:hyperlink>
        </w:p>
        <w:p w14:paraId="2B5C9824" w14:textId="77777777" w:rsidR="000909D7" w:rsidRDefault="0093283B">
          <w:pPr>
            <w:pStyle w:val="Sommario1"/>
            <w:rPr>
              <w:rFonts w:asciiTheme="minorHAnsi" w:eastAsiaTheme="minorEastAsia" w:hAnsiTheme="minorHAnsi" w:cstheme="minorBidi"/>
              <w:noProof/>
              <w:sz w:val="22"/>
              <w:szCs w:val="22"/>
              <w:lang w:eastAsia="it-IT"/>
            </w:rPr>
          </w:pPr>
          <w:hyperlink w:anchor="_Toc91231534" w:history="1">
            <w:r w:rsidR="000909D7" w:rsidRPr="003B6D34">
              <w:rPr>
                <w:rStyle w:val="Collegamentoipertestuale"/>
                <w:rFonts w:ascii="Arial" w:eastAsia="SimSun" w:hAnsi="Arial" w:cs="Arial"/>
                <w:smallCaps/>
                <w:noProof/>
              </w:rPr>
              <w:t>Date delibere di riferimento</w:t>
            </w:r>
            <w:r w:rsidR="000909D7">
              <w:rPr>
                <w:noProof/>
                <w:webHidden/>
              </w:rPr>
              <w:tab/>
            </w:r>
            <w:r w:rsidR="000909D7">
              <w:rPr>
                <w:noProof/>
                <w:webHidden/>
              </w:rPr>
              <w:fldChar w:fldCharType="begin"/>
            </w:r>
            <w:r w:rsidR="000909D7">
              <w:rPr>
                <w:noProof/>
                <w:webHidden/>
              </w:rPr>
              <w:instrText xml:space="preserve"> PAGEREF _Toc91231534 \h </w:instrText>
            </w:r>
            <w:r w:rsidR="000909D7">
              <w:rPr>
                <w:noProof/>
                <w:webHidden/>
              </w:rPr>
            </w:r>
            <w:r w:rsidR="000909D7">
              <w:rPr>
                <w:noProof/>
                <w:webHidden/>
              </w:rPr>
              <w:fldChar w:fldCharType="separate"/>
            </w:r>
            <w:r w:rsidR="00104EE3">
              <w:rPr>
                <w:noProof/>
                <w:webHidden/>
              </w:rPr>
              <w:t>18</w:t>
            </w:r>
            <w:r w:rsidR="000909D7">
              <w:rPr>
                <w:noProof/>
                <w:webHidden/>
              </w:rPr>
              <w:fldChar w:fldCharType="end"/>
            </w:r>
          </w:hyperlink>
        </w:p>
        <w:p w14:paraId="1A45799E" w14:textId="77777777" w:rsidR="000909D7" w:rsidRDefault="0093283B">
          <w:pPr>
            <w:pStyle w:val="Sommario1"/>
            <w:rPr>
              <w:rFonts w:asciiTheme="minorHAnsi" w:eastAsiaTheme="minorEastAsia" w:hAnsiTheme="minorHAnsi" w:cstheme="minorBidi"/>
              <w:noProof/>
              <w:sz w:val="22"/>
              <w:szCs w:val="22"/>
              <w:lang w:eastAsia="it-IT"/>
            </w:rPr>
          </w:pPr>
          <w:hyperlink w:anchor="_Toc91231535" w:history="1">
            <w:r w:rsidR="000909D7" w:rsidRPr="003B6D34">
              <w:rPr>
                <w:rStyle w:val="Collegamentoipertestuale"/>
                <w:rFonts w:ascii="Arial" w:hAnsi="Arial" w:cs="Arial"/>
                <w:noProof/>
              </w:rPr>
              <w:t>Sezione F – Attività formative ordinamento didattico RAD</w:t>
            </w:r>
            <w:r w:rsidR="000909D7">
              <w:rPr>
                <w:noProof/>
                <w:webHidden/>
              </w:rPr>
              <w:tab/>
            </w:r>
            <w:r w:rsidR="000909D7">
              <w:rPr>
                <w:noProof/>
                <w:webHidden/>
              </w:rPr>
              <w:fldChar w:fldCharType="begin"/>
            </w:r>
            <w:r w:rsidR="000909D7">
              <w:rPr>
                <w:noProof/>
                <w:webHidden/>
              </w:rPr>
              <w:instrText xml:space="preserve"> PAGEREF _Toc91231535 \h </w:instrText>
            </w:r>
            <w:r w:rsidR="000909D7">
              <w:rPr>
                <w:noProof/>
                <w:webHidden/>
              </w:rPr>
            </w:r>
            <w:r w:rsidR="000909D7">
              <w:rPr>
                <w:noProof/>
                <w:webHidden/>
              </w:rPr>
              <w:fldChar w:fldCharType="separate"/>
            </w:r>
            <w:r w:rsidR="00104EE3">
              <w:rPr>
                <w:noProof/>
                <w:webHidden/>
              </w:rPr>
              <w:t>19</w:t>
            </w:r>
            <w:r w:rsidR="000909D7">
              <w:rPr>
                <w:noProof/>
                <w:webHidden/>
              </w:rPr>
              <w:fldChar w:fldCharType="end"/>
            </w:r>
          </w:hyperlink>
        </w:p>
        <w:p w14:paraId="76576262" w14:textId="77777777" w:rsidR="000909D7" w:rsidRDefault="0093283B">
          <w:pPr>
            <w:pStyle w:val="Sommario1"/>
            <w:rPr>
              <w:rFonts w:asciiTheme="minorHAnsi" w:eastAsiaTheme="minorEastAsia" w:hAnsiTheme="minorHAnsi" w:cstheme="minorBidi"/>
              <w:noProof/>
              <w:sz w:val="22"/>
              <w:szCs w:val="22"/>
              <w:lang w:eastAsia="it-IT"/>
            </w:rPr>
          </w:pPr>
          <w:hyperlink w:anchor="_Toc91231536" w:history="1">
            <w:r w:rsidR="000909D7" w:rsidRPr="003B6D34">
              <w:rPr>
                <w:rStyle w:val="Collegamentoipertestuale"/>
                <w:rFonts w:ascii="Arial" w:eastAsia="SimSun" w:hAnsi="Arial" w:cs="Arial"/>
                <w:smallCaps/>
                <w:noProof/>
              </w:rPr>
              <w:t>Comunicazioni dell’Ateneo al CUN</w:t>
            </w:r>
            <w:r w:rsidR="000909D7">
              <w:rPr>
                <w:noProof/>
                <w:webHidden/>
              </w:rPr>
              <w:tab/>
            </w:r>
            <w:r w:rsidR="000909D7">
              <w:rPr>
                <w:noProof/>
                <w:webHidden/>
              </w:rPr>
              <w:fldChar w:fldCharType="begin"/>
            </w:r>
            <w:r w:rsidR="000909D7">
              <w:rPr>
                <w:noProof/>
                <w:webHidden/>
              </w:rPr>
              <w:instrText xml:space="preserve"> PAGEREF _Toc91231536 \h </w:instrText>
            </w:r>
            <w:r w:rsidR="000909D7">
              <w:rPr>
                <w:noProof/>
                <w:webHidden/>
              </w:rPr>
            </w:r>
            <w:r w:rsidR="000909D7">
              <w:rPr>
                <w:noProof/>
                <w:webHidden/>
              </w:rPr>
              <w:fldChar w:fldCharType="separate"/>
            </w:r>
            <w:r w:rsidR="00104EE3">
              <w:rPr>
                <w:noProof/>
                <w:webHidden/>
              </w:rPr>
              <w:t>19</w:t>
            </w:r>
            <w:r w:rsidR="000909D7">
              <w:rPr>
                <w:noProof/>
                <w:webHidden/>
              </w:rPr>
              <w:fldChar w:fldCharType="end"/>
            </w:r>
          </w:hyperlink>
        </w:p>
        <w:p w14:paraId="11664E74" w14:textId="77777777" w:rsidR="000909D7" w:rsidRDefault="0093283B">
          <w:pPr>
            <w:pStyle w:val="Sommario1"/>
            <w:rPr>
              <w:rFonts w:asciiTheme="minorHAnsi" w:eastAsiaTheme="minorEastAsia" w:hAnsiTheme="minorHAnsi" w:cstheme="minorBidi"/>
              <w:noProof/>
              <w:sz w:val="22"/>
              <w:szCs w:val="22"/>
              <w:lang w:eastAsia="it-IT"/>
            </w:rPr>
          </w:pPr>
          <w:hyperlink w:anchor="_Toc91231537" w:history="1">
            <w:r w:rsidR="000909D7" w:rsidRPr="003B6D34">
              <w:rPr>
                <w:rStyle w:val="Collegamentoipertestuale"/>
                <w:rFonts w:ascii="Arial" w:eastAsia="SimSun" w:hAnsi="Arial" w:cs="Arial"/>
                <w:smallCaps/>
                <w:noProof/>
              </w:rPr>
              <w:t>Motivi dell’istituzione di più corsi nella stessa classe</w:t>
            </w:r>
            <w:r w:rsidR="000909D7">
              <w:rPr>
                <w:noProof/>
                <w:webHidden/>
              </w:rPr>
              <w:tab/>
            </w:r>
            <w:r w:rsidR="000909D7">
              <w:rPr>
                <w:noProof/>
                <w:webHidden/>
              </w:rPr>
              <w:fldChar w:fldCharType="begin"/>
            </w:r>
            <w:r w:rsidR="000909D7">
              <w:rPr>
                <w:noProof/>
                <w:webHidden/>
              </w:rPr>
              <w:instrText xml:space="preserve"> PAGEREF _Toc91231537 \h </w:instrText>
            </w:r>
            <w:r w:rsidR="000909D7">
              <w:rPr>
                <w:noProof/>
                <w:webHidden/>
              </w:rPr>
            </w:r>
            <w:r w:rsidR="000909D7">
              <w:rPr>
                <w:noProof/>
                <w:webHidden/>
              </w:rPr>
              <w:fldChar w:fldCharType="separate"/>
            </w:r>
            <w:r w:rsidR="00104EE3">
              <w:rPr>
                <w:noProof/>
                <w:webHidden/>
              </w:rPr>
              <w:t>19</w:t>
            </w:r>
            <w:r w:rsidR="000909D7">
              <w:rPr>
                <w:noProof/>
                <w:webHidden/>
              </w:rPr>
              <w:fldChar w:fldCharType="end"/>
            </w:r>
          </w:hyperlink>
        </w:p>
        <w:p w14:paraId="1CDC6D91" w14:textId="77777777" w:rsidR="000909D7" w:rsidRDefault="0093283B">
          <w:pPr>
            <w:pStyle w:val="Sommario1"/>
            <w:rPr>
              <w:rFonts w:asciiTheme="minorHAnsi" w:eastAsiaTheme="minorEastAsia" w:hAnsiTheme="minorHAnsi" w:cstheme="minorBidi"/>
              <w:noProof/>
              <w:sz w:val="22"/>
              <w:szCs w:val="22"/>
              <w:lang w:eastAsia="it-IT"/>
            </w:rPr>
          </w:pPr>
          <w:hyperlink w:anchor="_Toc91231538" w:history="1">
            <w:r w:rsidR="000909D7" w:rsidRPr="003B6D34">
              <w:rPr>
                <w:rStyle w:val="Collegamentoipertestuale"/>
                <w:rFonts w:ascii="Arial" w:eastAsia="SimSun" w:hAnsi="Arial" w:cs="Arial"/>
                <w:smallCaps/>
                <w:noProof/>
              </w:rPr>
              <w:t>Note relative alle attività di base</w:t>
            </w:r>
            <w:r w:rsidR="000909D7">
              <w:rPr>
                <w:noProof/>
                <w:webHidden/>
              </w:rPr>
              <w:tab/>
            </w:r>
            <w:r w:rsidR="000909D7">
              <w:rPr>
                <w:noProof/>
                <w:webHidden/>
              </w:rPr>
              <w:fldChar w:fldCharType="begin"/>
            </w:r>
            <w:r w:rsidR="000909D7">
              <w:rPr>
                <w:noProof/>
                <w:webHidden/>
              </w:rPr>
              <w:instrText xml:space="preserve"> PAGEREF _Toc91231538 \h </w:instrText>
            </w:r>
            <w:r w:rsidR="000909D7">
              <w:rPr>
                <w:noProof/>
                <w:webHidden/>
              </w:rPr>
            </w:r>
            <w:r w:rsidR="000909D7">
              <w:rPr>
                <w:noProof/>
                <w:webHidden/>
              </w:rPr>
              <w:fldChar w:fldCharType="separate"/>
            </w:r>
            <w:r w:rsidR="00104EE3">
              <w:rPr>
                <w:noProof/>
                <w:webHidden/>
              </w:rPr>
              <w:t>19</w:t>
            </w:r>
            <w:r w:rsidR="000909D7">
              <w:rPr>
                <w:noProof/>
                <w:webHidden/>
              </w:rPr>
              <w:fldChar w:fldCharType="end"/>
            </w:r>
          </w:hyperlink>
        </w:p>
        <w:p w14:paraId="4F641AB5" w14:textId="77777777" w:rsidR="000909D7" w:rsidRDefault="0093283B">
          <w:pPr>
            <w:pStyle w:val="Sommario1"/>
            <w:rPr>
              <w:rFonts w:asciiTheme="minorHAnsi" w:eastAsiaTheme="minorEastAsia" w:hAnsiTheme="minorHAnsi" w:cstheme="minorBidi"/>
              <w:noProof/>
              <w:sz w:val="22"/>
              <w:szCs w:val="22"/>
              <w:lang w:eastAsia="it-IT"/>
            </w:rPr>
          </w:pPr>
          <w:hyperlink w:anchor="_Toc91231539" w:history="1">
            <w:r w:rsidR="000909D7" w:rsidRPr="003B6D34">
              <w:rPr>
                <w:rStyle w:val="Collegamentoipertestuale"/>
                <w:rFonts w:ascii="Arial" w:eastAsia="SimSun" w:hAnsi="Arial" w:cs="Arial"/>
                <w:smallCaps/>
                <w:noProof/>
              </w:rPr>
              <w:t>Note relative alle altre attività</w:t>
            </w:r>
            <w:r w:rsidR="000909D7">
              <w:rPr>
                <w:noProof/>
                <w:webHidden/>
              </w:rPr>
              <w:tab/>
            </w:r>
            <w:r w:rsidR="000909D7">
              <w:rPr>
                <w:noProof/>
                <w:webHidden/>
              </w:rPr>
              <w:fldChar w:fldCharType="begin"/>
            </w:r>
            <w:r w:rsidR="000909D7">
              <w:rPr>
                <w:noProof/>
                <w:webHidden/>
              </w:rPr>
              <w:instrText xml:space="preserve"> PAGEREF _Toc91231539 \h </w:instrText>
            </w:r>
            <w:r w:rsidR="000909D7">
              <w:rPr>
                <w:noProof/>
                <w:webHidden/>
              </w:rPr>
            </w:r>
            <w:r w:rsidR="000909D7">
              <w:rPr>
                <w:noProof/>
                <w:webHidden/>
              </w:rPr>
              <w:fldChar w:fldCharType="separate"/>
            </w:r>
            <w:r w:rsidR="00104EE3">
              <w:rPr>
                <w:noProof/>
                <w:webHidden/>
              </w:rPr>
              <w:t>20</w:t>
            </w:r>
            <w:r w:rsidR="000909D7">
              <w:rPr>
                <w:noProof/>
                <w:webHidden/>
              </w:rPr>
              <w:fldChar w:fldCharType="end"/>
            </w:r>
          </w:hyperlink>
        </w:p>
        <w:p w14:paraId="4E617316" w14:textId="77777777" w:rsidR="000909D7" w:rsidRDefault="0093283B">
          <w:pPr>
            <w:pStyle w:val="Sommario1"/>
            <w:rPr>
              <w:rFonts w:asciiTheme="minorHAnsi" w:eastAsiaTheme="minorEastAsia" w:hAnsiTheme="minorHAnsi" w:cstheme="minorBidi"/>
              <w:noProof/>
              <w:sz w:val="22"/>
              <w:szCs w:val="22"/>
              <w:lang w:eastAsia="it-IT"/>
            </w:rPr>
          </w:pPr>
          <w:hyperlink w:anchor="_Toc91231540" w:history="1">
            <w:r w:rsidR="000909D7" w:rsidRPr="003B6D34">
              <w:rPr>
                <w:rStyle w:val="Collegamentoipertestuale"/>
                <w:rFonts w:ascii="Arial" w:eastAsia="SimSun" w:hAnsi="Arial" w:cs="Arial"/>
                <w:smallCaps/>
                <w:noProof/>
              </w:rPr>
              <w:t>Note relative alle attività caratterizzanti</w:t>
            </w:r>
            <w:r w:rsidR="000909D7">
              <w:rPr>
                <w:noProof/>
                <w:webHidden/>
              </w:rPr>
              <w:tab/>
            </w:r>
            <w:r w:rsidR="000909D7">
              <w:rPr>
                <w:noProof/>
                <w:webHidden/>
              </w:rPr>
              <w:fldChar w:fldCharType="begin"/>
            </w:r>
            <w:r w:rsidR="000909D7">
              <w:rPr>
                <w:noProof/>
                <w:webHidden/>
              </w:rPr>
              <w:instrText xml:space="preserve"> PAGEREF _Toc91231540 \h </w:instrText>
            </w:r>
            <w:r w:rsidR="000909D7">
              <w:rPr>
                <w:noProof/>
                <w:webHidden/>
              </w:rPr>
            </w:r>
            <w:r w:rsidR="000909D7">
              <w:rPr>
                <w:noProof/>
                <w:webHidden/>
              </w:rPr>
              <w:fldChar w:fldCharType="separate"/>
            </w:r>
            <w:r w:rsidR="00104EE3">
              <w:rPr>
                <w:noProof/>
                <w:webHidden/>
              </w:rPr>
              <w:t>20</w:t>
            </w:r>
            <w:r w:rsidR="000909D7">
              <w:rPr>
                <w:noProof/>
                <w:webHidden/>
              </w:rPr>
              <w:fldChar w:fldCharType="end"/>
            </w:r>
          </w:hyperlink>
        </w:p>
        <w:p w14:paraId="0B88EAF6" w14:textId="77777777" w:rsidR="0090268F" w:rsidRPr="0005709C" w:rsidRDefault="0090268F">
          <w:pPr>
            <w:rPr>
              <w:rFonts w:ascii="Arial" w:hAnsi="Arial" w:cs="Arial"/>
              <w:sz w:val="20"/>
              <w:szCs w:val="20"/>
            </w:rPr>
          </w:pPr>
          <w:r w:rsidRPr="0005709C">
            <w:rPr>
              <w:rFonts w:ascii="Arial" w:hAnsi="Arial" w:cs="Arial"/>
              <w:b/>
              <w:bCs/>
              <w:sz w:val="20"/>
              <w:szCs w:val="20"/>
            </w:rPr>
            <w:fldChar w:fldCharType="end"/>
          </w:r>
        </w:p>
      </w:sdtContent>
    </w:sdt>
    <w:p w14:paraId="1EAA9C49" w14:textId="77777777" w:rsidR="00350546" w:rsidRDefault="00350546" w:rsidP="0090268F">
      <w:pPr>
        <w:tabs>
          <w:tab w:val="center" w:pos="4819"/>
        </w:tabs>
        <w:spacing w:after="0" w:line="100" w:lineRule="atLeast"/>
        <w:ind w:left="-284" w:right="-149" w:firstLine="142"/>
        <w:jc w:val="both"/>
        <w:rPr>
          <w:rFonts w:ascii="Arial" w:eastAsia="MS Mincho" w:hAnsi="Arial" w:cs="Calibri"/>
          <w:b/>
          <w:color w:val="000000"/>
          <w:sz w:val="24"/>
          <w:szCs w:val="24"/>
        </w:rPr>
      </w:pPr>
    </w:p>
    <w:p w14:paraId="123A69D9" w14:textId="77777777" w:rsidR="00CA7517" w:rsidRDefault="00CA7517" w:rsidP="00CA7517">
      <w:pPr>
        <w:tabs>
          <w:tab w:val="center" w:pos="4819"/>
        </w:tabs>
        <w:spacing w:after="0" w:line="100" w:lineRule="atLeast"/>
        <w:ind w:left="-284" w:right="-149" w:firstLine="142"/>
        <w:jc w:val="center"/>
        <w:rPr>
          <w:rFonts w:ascii="Arial" w:hAnsi="Arial" w:cs="Calibri"/>
          <w:color w:val="FF0000"/>
          <w:sz w:val="24"/>
          <w:szCs w:val="24"/>
        </w:rPr>
      </w:pPr>
    </w:p>
    <w:p w14:paraId="65FB6EB0"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79D2535D"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14D5198A"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4E417542"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403C52AC" w14:textId="77777777" w:rsidR="00BD31BE" w:rsidRDefault="00BD31BE">
      <w:pPr>
        <w:suppressAutoHyphens w:val="0"/>
        <w:spacing w:after="0" w:line="240" w:lineRule="auto"/>
        <w:rPr>
          <w:rFonts w:ascii="Arial" w:eastAsia="MS Mincho" w:hAnsi="Arial" w:cs="Calibri"/>
          <w:b/>
          <w:color w:val="000000"/>
          <w:sz w:val="24"/>
          <w:szCs w:val="24"/>
        </w:rPr>
      </w:pPr>
      <w:r>
        <w:rPr>
          <w:rFonts w:ascii="Arial" w:eastAsia="MS Mincho" w:hAnsi="Arial" w:cs="Calibri"/>
          <w:b/>
          <w:color w:val="000000"/>
          <w:sz w:val="24"/>
          <w:szCs w:val="24"/>
        </w:rPr>
        <w:br w:type="page"/>
      </w:r>
    </w:p>
    <w:p w14:paraId="653C6753"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5954C8FF"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24AFC36B" w14:textId="77777777" w:rsidR="00CA7517" w:rsidRPr="0090268F" w:rsidRDefault="00CA7517" w:rsidP="0090268F">
      <w:pPr>
        <w:pStyle w:val="Titolo"/>
        <w:rPr>
          <w:rFonts w:ascii="Arial" w:eastAsia="MS Mincho" w:hAnsi="Arial" w:cs="Arial"/>
        </w:rPr>
      </w:pPr>
      <w:bookmarkStart w:id="0" w:name="_Toc91231514"/>
      <w:r w:rsidRPr="0090268F">
        <w:rPr>
          <w:rFonts w:ascii="Arial" w:eastAsia="MS Mincho" w:hAnsi="Arial" w:cs="Arial"/>
        </w:rPr>
        <w:t>INDICAZIONI GENERALI</w:t>
      </w:r>
      <w:bookmarkEnd w:id="0"/>
    </w:p>
    <w:p w14:paraId="05E89F1D" w14:textId="77777777" w:rsidR="00CA7517" w:rsidRDefault="00CA7517">
      <w:pPr>
        <w:tabs>
          <w:tab w:val="center" w:pos="4819"/>
        </w:tabs>
        <w:spacing w:after="0" w:line="100" w:lineRule="atLeast"/>
        <w:ind w:left="-284" w:right="-149" w:firstLine="142"/>
        <w:jc w:val="center"/>
        <w:rPr>
          <w:rFonts w:ascii="Arial" w:eastAsia="MS Mincho" w:hAnsi="Arial" w:cs="Calibri"/>
          <w:color w:val="000000"/>
          <w:sz w:val="24"/>
          <w:szCs w:val="24"/>
        </w:rPr>
      </w:pPr>
    </w:p>
    <w:p w14:paraId="482CDAB3" w14:textId="77777777" w:rsidR="00CA7517" w:rsidRDefault="00CA7517" w:rsidP="00F0296E">
      <w:pPr>
        <w:tabs>
          <w:tab w:val="center" w:pos="4819"/>
        </w:tabs>
        <w:spacing w:after="0" w:line="100" w:lineRule="atLeast"/>
        <w:ind w:left="-284" w:right="-149" w:firstLine="142"/>
        <w:jc w:val="both"/>
        <w:rPr>
          <w:rFonts w:ascii="Arial" w:eastAsia="MS Mincho" w:hAnsi="Arial" w:cs="Calibri"/>
          <w:color w:val="000000"/>
          <w:sz w:val="24"/>
          <w:szCs w:val="24"/>
        </w:rPr>
      </w:pPr>
    </w:p>
    <w:p w14:paraId="7BCEE395" w14:textId="77777777" w:rsidR="00BD20A2" w:rsidRDefault="00CA7517" w:rsidP="00F0296E">
      <w:pPr>
        <w:tabs>
          <w:tab w:val="center" w:pos="4819"/>
        </w:tabs>
        <w:spacing w:after="0" w:line="100" w:lineRule="atLeast"/>
        <w:ind w:right="-149"/>
        <w:jc w:val="both"/>
        <w:rPr>
          <w:rFonts w:ascii="Arial" w:eastAsia="MS Mincho" w:hAnsi="Arial" w:cs="Calibri"/>
          <w:color w:val="000000"/>
          <w:sz w:val="24"/>
          <w:szCs w:val="24"/>
        </w:rPr>
      </w:pPr>
      <w:r>
        <w:rPr>
          <w:rFonts w:ascii="Arial" w:eastAsia="MS Mincho" w:hAnsi="Arial" w:cs="Calibri"/>
          <w:color w:val="000000"/>
          <w:sz w:val="24"/>
          <w:szCs w:val="24"/>
        </w:rPr>
        <w:t xml:space="preserve">Scopo del documento è di fornire una guida pratica per </w:t>
      </w:r>
      <w:r w:rsidR="00BD20A2">
        <w:rPr>
          <w:rFonts w:ascii="Arial" w:eastAsia="MS Mincho" w:hAnsi="Arial" w:cs="Calibri"/>
          <w:color w:val="000000"/>
          <w:sz w:val="24"/>
          <w:szCs w:val="24"/>
        </w:rPr>
        <w:t xml:space="preserve">la </w:t>
      </w:r>
      <w:r w:rsidR="00233722">
        <w:rPr>
          <w:rFonts w:ascii="Arial" w:eastAsia="MS Mincho" w:hAnsi="Arial" w:cs="Calibri"/>
          <w:color w:val="000000"/>
          <w:sz w:val="24"/>
          <w:szCs w:val="24"/>
        </w:rPr>
        <w:t xml:space="preserve">redazione </w:t>
      </w:r>
      <w:r w:rsidR="00BD20A2">
        <w:rPr>
          <w:rFonts w:ascii="Arial" w:eastAsia="MS Mincho" w:hAnsi="Arial" w:cs="Calibri"/>
          <w:color w:val="000000"/>
          <w:sz w:val="24"/>
          <w:szCs w:val="24"/>
        </w:rPr>
        <w:t xml:space="preserve">della SUA-CdS nel caso in cui si intenda proporre una modifica all’ordinamento del Corso di Studio (CdS).  </w:t>
      </w:r>
    </w:p>
    <w:p w14:paraId="4AFDD42C" w14:textId="77777777" w:rsidR="00BD20A2" w:rsidRDefault="00BD20A2" w:rsidP="00F0296E">
      <w:pPr>
        <w:tabs>
          <w:tab w:val="center" w:pos="4819"/>
        </w:tabs>
        <w:spacing w:after="0" w:line="100" w:lineRule="atLeast"/>
        <w:ind w:right="-149"/>
        <w:jc w:val="both"/>
        <w:rPr>
          <w:rFonts w:ascii="Arial" w:eastAsia="MS Mincho" w:hAnsi="Arial" w:cs="Calibri"/>
          <w:color w:val="000000"/>
          <w:sz w:val="24"/>
          <w:szCs w:val="24"/>
        </w:rPr>
      </w:pPr>
    </w:p>
    <w:p w14:paraId="06C17E5E" w14:textId="77777777" w:rsidR="00BD20A2" w:rsidRDefault="00BD20A2" w:rsidP="00F0296E">
      <w:pPr>
        <w:tabs>
          <w:tab w:val="center" w:pos="4819"/>
        </w:tabs>
        <w:spacing w:after="0" w:line="100" w:lineRule="atLeast"/>
        <w:ind w:right="-149"/>
        <w:jc w:val="both"/>
        <w:rPr>
          <w:rFonts w:ascii="Arial" w:eastAsia="MS Mincho" w:hAnsi="Arial" w:cs="Calibri"/>
          <w:sz w:val="24"/>
          <w:szCs w:val="24"/>
        </w:rPr>
      </w:pPr>
      <w:r w:rsidRPr="00F0296E">
        <w:rPr>
          <w:rFonts w:ascii="Arial" w:eastAsia="MS Mincho" w:hAnsi="Arial" w:cs="Calibri"/>
          <w:sz w:val="24"/>
          <w:szCs w:val="24"/>
        </w:rPr>
        <w:t xml:space="preserve">Sono riportati i soli </w:t>
      </w:r>
      <w:r w:rsidRPr="00F0296E">
        <w:rPr>
          <w:rFonts w:ascii="Arial" w:eastAsia="MS Mincho" w:hAnsi="Arial" w:cs="Calibri"/>
          <w:b/>
          <w:color w:val="FF0000"/>
          <w:sz w:val="24"/>
          <w:szCs w:val="24"/>
        </w:rPr>
        <w:t>quadri RAD</w:t>
      </w:r>
      <w:r w:rsidRPr="00F0296E">
        <w:rPr>
          <w:rFonts w:ascii="Arial" w:eastAsia="MS Mincho" w:hAnsi="Arial" w:cs="Calibri"/>
          <w:color w:val="FF0000"/>
          <w:sz w:val="24"/>
          <w:szCs w:val="24"/>
        </w:rPr>
        <w:t xml:space="preserve"> </w:t>
      </w:r>
      <w:r w:rsidRPr="00F0296E">
        <w:rPr>
          <w:rFonts w:ascii="Arial" w:eastAsia="MS Mincho" w:hAnsi="Arial" w:cs="Calibri"/>
          <w:sz w:val="24"/>
          <w:szCs w:val="24"/>
        </w:rPr>
        <w:t>(ordinamentali) della SUA-CdS.</w:t>
      </w:r>
    </w:p>
    <w:p w14:paraId="4819A295" w14:textId="77777777" w:rsidR="00BD31BE" w:rsidRDefault="00BD31BE" w:rsidP="00F0296E">
      <w:pPr>
        <w:tabs>
          <w:tab w:val="center" w:pos="4819"/>
        </w:tabs>
        <w:spacing w:after="0" w:line="100" w:lineRule="atLeast"/>
        <w:ind w:right="-149"/>
        <w:jc w:val="both"/>
        <w:rPr>
          <w:rFonts w:ascii="Arial" w:eastAsia="MS Mincho" w:hAnsi="Arial" w:cs="Calibri"/>
          <w:sz w:val="24"/>
          <w:szCs w:val="24"/>
        </w:rPr>
      </w:pPr>
    </w:p>
    <w:p w14:paraId="1A7EFE14" w14:textId="77777777" w:rsidR="00BD31BE" w:rsidRPr="00BD31BE" w:rsidRDefault="00BD31BE" w:rsidP="00BD31BE">
      <w:pPr>
        <w:tabs>
          <w:tab w:val="center" w:pos="4819"/>
        </w:tabs>
        <w:spacing w:after="0" w:line="100" w:lineRule="atLeast"/>
        <w:ind w:right="-149"/>
        <w:jc w:val="both"/>
        <w:rPr>
          <w:rFonts w:ascii="Arial" w:hAnsi="Arial" w:cs="Arial"/>
          <w:bCs/>
          <w:sz w:val="24"/>
          <w:szCs w:val="24"/>
        </w:rPr>
      </w:pPr>
      <w:r w:rsidRPr="00BD31BE">
        <w:rPr>
          <w:rFonts w:ascii="Arial" w:hAnsi="Arial" w:cs="Arial"/>
          <w:sz w:val="24"/>
          <w:szCs w:val="24"/>
        </w:rPr>
        <w:t>Le proposte e i suggerimenti di ciascun quadro tengono conto dell’esperienza maturata negli anni grazie al contributo di tutti gli attori del sistema AVA, delle indicazioni del Presidio della Qualità, delle</w:t>
      </w:r>
      <w:r w:rsidRPr="00BD31BE">
        <w:rPr>
          <w:rFonts w:ascii="Arial" w:hAnsi="Arial" w:cs="Arial"/>
          <w:color w:val="FF0000"/>
          <w:sz w:val="24"/>
          <w:szCs w:val="24"/>
        </w:rPr>
        <w:t xml:space="preserve"> </w:t>
      </w:r>
      <w:r w:rsidRPr="001C718C">
        <w:rPr>
          <w:rFonts w:ascii="Arial" w:hAnsi="Arial" w:cs="Arial"/>
          <w:sz w:val="24"/>
          <w:szCs w:val="24"/>
        </w:rPr>
        <w:t>Linee guida CUN</w:t>
      </w:r>
      <w:r w:rsidRPr="00BD31BE">
        <w:rPr>
          <w:rFonts w:ascii="Arial" w:hAnsi="Arial" w:cs="Arial"/>
          <w:sz w:val="24"/>
          <w:szCs w:val="24"/>
        </w:rPr>
        <w:t xml:space="preserve">, delle </w:t>
      </w:r>
      <w:r w:rsidRPr="001C718C">
        <w:rPr>
          <w:rFonts w:ascii="Arial" w:hAnsi="Arial" w:cs="Arial"/>
          <w:sz w:val="24"/>
          <w:szCs w:val="24"/>
        </w:rPr>
        <w:t>Linee Guida Anvur</w:t>
      </w:r>
      <w:r w:rsidRPr="00BD31BE">
        <w:rPr>
          <w:rFonts w:ascii="Arial" w:hAnsi="Arial" w:cs="Arial"/>
          <w:sz w:val="24"/>
          <w:szCs w:val="24"/>
        </w:rPr>
        <w:t>. Rispetto a queste ultime Linee guida, in particolare, al termine delle indicazioni di ogni quadro vengono riportati gli a</w:t>
      </w:r>
      <w:r w:rsidRPr="00BD31BE">
        <w:rPr>
          <w:rFonts w:ascii="Arial" w:hAnsi="Arial" w:cs="Arial"/>
          <w:bCs/>
          <w:sz w:val="24"/>
          <w:szCs w:val="24"/>
        </w:rPr>
        <w:t>spetti (</w:t>
      </w:r>
      <w:r w:rsidRPr="00BD31BE">
        <w:rPr>
          <w:rFonts w:ascii="Arial" w:hAnsi="Arial" w:cs="Arial"/>
          <w:sz w:val="24"/>
          <w:szCs w:val="24"/>
        </w:rPr>
        <w:t xml:space="preserve">requisiti di qualità - R3) </w:t>
      </w:r>
      <w:r w:rsidRPr="00BD31BE">
        <w:rPr>
          <w:rFonts w:ascii="Arial" w:hAnsi="Arial" w:cs="Arial"/>
          <w:bCs/>
          <w:sz w:val="24"/>
          <w:szCs w:val="24"/>
        </w:rPr>
        <w:t>che verranno verificati dai valutatori esterni per l’accreditamento periodico e che comunque sono oggetto dell’autovalutazione del CdS (in sede di Riesame ciclico).</w:t>
      </w:r>
    </w:p>
    <w:p w14:paraId="14E617D7" w14:textId="77777777" w:rsidR="00BD31BE" w:rsidRPr="00F0296E" w:rsidRDefault="00BD31BE" w:rsidP="00F0296E">
      <w:pPr>
        <w:tabs>
          <w:tab w:val="center" w:pos="4819"/>
        </w:tabs>
        <w:spacing w:after="0" w:line="100" w:lineRule="atLeast"/>
        <w:ind w:right="-149"/>
        <w:jc w:val="both"/>
        <w:rPr>
          <w:rFonts w:ascii="Arial" w:eastAsia="MS Mincho" w:hAnsi="Arial" w:cs="Calibri"/>
          <w:sz w:val="24"/>
          <w:szCs w:val="24"/>
        </w:rPr>
      </w:pPr>
    </w:p>
    <w:p w14:paraId="5A2D4D06" w14:textId="77777777" w:rsidR="00BD20A2" w:rsidRPr="00BD20A2" w:rsidRDefault="00BD20A2" w:rsidP="00BD20A2">
      <w:pPr>
        <w:tabs>
          <w:tab w:val="center" w:pos="4819"/>
        </w:tabs>
        <w:spacing w:after="0" w:line="100" w:lineRule="atLeast"/>
        <w:ind w:right="-149"/>
        <w:jc w:val="both"/>
        <w:rPr>
          <w:rFonts w:ascii="Arial" w:eastAsia="MS Mincho" w:hAnsi="Arial" w:cs="Calibri"/>
          <w:color w:val="000000"/>
          <w:sz w:val="24"/>
          <w:szCs w:val="24"/>
        </w:rPr>
      </w:pPr>
      <w:r w:rsidRPr="00BD20A2">
        <w:rPr>
          <w:rFonts w:ascii="Arial" w:eastAsia="MS Mincho" w:hAnsi="Arial" w:cs="Calibri"/>
          <w:color w:val="000000"/>
          <w:sz w:val="24"/>
          <w:szCs w:val="24"/>
        </w:rPr>
        <w:t xml:space="preserve">Per una miglior analisi delle variazioni proposte, è necessario verificare quali sono le parti modificate. </w:t>
      </w:r>
    </w:p>
    <w:p w14:paraId="16F0C8AE" w14:textId="77777777" w:rsidR="00BD20A2" w:rsidRDefault="00BD20A2" w:rsidP="00BD20A2">
      <w:pPr>
        <w:tabs>
          <w:tab w:val="center" w:pos="4819"/>
        </w:tabs>
        <w:spacing w:after="0" w:line="100" w:lineRule="atLeast"/>
        <w:ind w:right="-149"/>
        <w:jc w:val="both"/>
        <w:rPr>
          <w:rFonts w:ascii="Arial" w:eastAsia="MS Mincho" w:hAnsi="Arial" w:cs="Calibri"/>
          <w:color w:val="000000"/>
          <w:sz w:val="24"/>
          <w:szCs w:val="24"/>
        </w:rPr>
      </w:pPr>
      <w:r w:rsidRPr="00BD20A2">
        <w:rPr>
          <w:rFonts w:ascii="Arial" w:eastAsia="MS Mincho" w:hAnsi="Arial" w:cs="Calibri"/>
          <w:color w:val="000000"/>
          <w:sz w:val="24"/>
          <w:szCs w:val="24"/>
        </w:rPr>
        <w:t>E’ necessario quindi riportare, per i quadri modificati, il t</w:t>
      </w:r>
      <w:r w:rsidR="00F0296E">
        <w:rPr>
          <w:rFonts w:ascii="Arial" w:eastAsia="MS Mincho" w:hAnsi="Arial" w:cs="Calibri"/>
          <w:color w:val="000000"/>
          <w:sz w:val="24"/>
          <w:szCs w:val="24"/>
        </w:rPr>
        <w:t>esto presente nella SUA-CdS</w:t>
      </w:r>
      <w:r w:rsidRPr="00BD20A2">
        <w:rPr>
          <w:rFonts w:ascii="Arial" w:eastAsia="MS Mincho" w:hAnsi="Arial" w:cs="Calibri"/>
          <w:color w:val="000000"/>
          <w:sz w:val="24"/>
          <w:szCs w:val="24"/>
        </w:rPr>
        <w:t xml:space="preserve"> (VIGENTE) e quello nuovo modificato (PROPOSTO). In alternativa, riportare il testo vigente e indicare “invariato” nel testo proposto. </w:t>
      </w:r>
    </w:p>
    <w:p w14:paraId="2E4F8B76" w14:textId="77777777" w:rsidR="00BD20A2" w:rsidRDefault="00BD20A2" w:rsidP="00BD20A2">
      <w:pPr>
        <w:tabs>
          <w:tab w:val="center" w:pos="4819"/>
        </w:tabs>
        <w:spacing w:after="0" w:line="100" w:lineRule="atLeast"/>
        <w:ind w:right="-149"/>
        <w:jc w:val="both"/>
        <w:rPr>
          <w:rFonts w:ascii="Arial" w:eastAsia="MS Mincho" w:hAnsi="Arial" w:cs="Calibri"/>
          <w:color w:val="000000"/>
          <w:sz w:val="24"/>
          <w:szCs w:val="24"/>
        </w:rPr>
      </w:pPr>
    </w:p>
    <w:p w14:paraId="3CA5F5F3" w14:textId="77777777" w:rsidR="00BD20A2" w:rsidRPr="00BD20A2" w:rsidRDefault="00BD20A2" w:rsidP="00BD20A2">
      <w:pPr>
        <w:tabs>
          <w:tab w:val="center" w:pos="4819"/>
        </w:tabs>
        <w:spacing w:after="0" w:line="100" w:lineRule="atLeast"/>
        <w:ind w:right="-149"/>
        <w:jc w:val="both"/>
        <w:rPr>
          <w:rFonts w:ascii="Arial" w:eastAsia="MS Mincho" w:hAnsi="Arial" w:cs="Calibri"/>
          <w:color w:val="000000"/>
          <w:sz w:val="24"/>
          <w:szCs w:val="24"/>
        </w:rPr>
      </w:pPr>
      <w:r>
        <w:rPr>
          <w:rFonts w:ascii="Arial" w:eastAsia="MS Mincho" w:hAnsi="Arial" w:cs="Calibri"/>
          <w:color w:val="000000"/>
          <w:sz w:val="24"/>
          <w:szCs w:val="24"/>
        </w:rPr>
        <w:t>Per la modifica di un CdS</w:t>
      </w:r>
      <w:r w:rsidRPr="00380F4F">
        <w:rPr>
          <w:rFonts w:ascii="Arial" w:eastAsia="MS Mincho" w:hAnsi="Arial" w:cs="Calibri"/>
          <w:color w:val="000000"/>
          <w:sz w:val="24"/>
          <w:szCs w:val="24"/>
        </w:rPr>
        <w:t xml:space="preserve"> </w:t>
      </w:r>
      <w:r>
        <w:rPr>
          <w:rFonts w:ascii="Arial" w:eastAsia="MS Mincho" w:hAnsi="Arial" w:cs="Calibri"/>
          <w:color w:val="000000"/>
          <w:sz w:val="24"/>
          <w:szCs w:val="24"/>
        </w:rPr>
        <w:t xml:space="preserve">esistente </w:t>
      </w:r>
      <w:r w:rsidRPr="00380F4F">
        <w:rPr>
          <w:rFonts w:ascii="Arial" w:eastAsia="MS Mincho" w:hAnsi="Arial" w:cs="Calibri"/>
          <w:color w:val="000000"/>
          <w:sz w:val="24"/>
          <w:szCs w:val="24"/>
        </w:rPr>
        <w:t xml:space="preserve">è importante seguire con attenzione le indicazioni contenute nella </w:t>
      </w:r>
      <w:r w:rsidRPr="001C718C">
        <w:rPr>
          <w:rFonts w:ascii="Arial" w:eastAsia="MS Mincho" w:hAnsi="Arial" w:cs="Calibri"/>
          <w:sz w:val="24"/>
          <w:szCs w:val="24"/>
        </w:rPr>
        <w:t>guida alla scrittura degli ordinamenti didattici del CUN</w:t>
      </w:r>
      <w:r>
        <w:rPr>
          <w:rFonts w:ascii="Arial" w:eastAsia="MS Mincho" w:hAnsi="Arial" w:cs="Calibri"/>
          <w:color w:val="000000"/>
          <w:sz w:val="24"/>
          <w:szCs w:val="24"/>
        </w:rPr>
        <w:t>, indicazioni riportate nei suggerimenti di compilazione dei singoli quadri.</w:t>
      </w:r>
    </w:p>
    <w:p w14:paraId="45D93B13" w14:textId="77777777" w:rsidR="00646F6D" w:rsidRDefault="00646F6D" w:rsidP="00F0296E">
      <w:pPr>
        <w:tabs>
          <w:tab w:val="center" w:pos="4819"/>
        </w:tabs>
        <w:spacing w:after="0" w:line="100" w:lineRule="atLeast"/>
        <w:ind w:right="-149"/>
        <w:jc w:val="both"/>
        <w:rPr>
          <w:rFonts w:ascii="Arial" w:hAnsi="Arial" w:cs="Calibri"/>
          <w:color w:val="FF0000"/>
          <w:sz w:val="24"/>
          <w:szCs w:val="24"/>
        </w:rPr>
      </w:pPr>
    </w:p>
    <w:p w14:paraId="39BC32E7" w14:textId="77777777" w:rsidR="001C718C" w:rsidRDefault="00F0296E" w:rsidP="00F0296E">
      <w:pPr>
        <w:tabs>
          <w:tab w:val="center" w:pos="4819"/>
        </w:tabs>
        <w:spacing w:after="0" w:line="100" w:lineRule="atLeast"/>
        <w:ind w:right="-149"/>
        <w:jc w:val="both"/>
        <w:rPr>
          <w:rFonts w:ascii="Arial" w:eastAsia="MS Mincho" w:hAnsi="Arial" w:cs="Calibri"/>
          <w:color w:val="000000"/>
          <w:sz w:val="24"/>
          <w:szCs w:val="24"/>
        </w:rPr>
      </w:pPr>
      <w:r w:rsidRPr="00F0296E">
        <w:rPr>
          <w:rFonts w:ascii="Arial" w:hAnsi="Arial" w:cs="Calibri"/>
          <w:sz w:val="24"/>
          <w:szCs w:val="24"/>
        </w:rPr>
        <w:t xml:space="preserve">Le tempistiche per la proposta </w:t>
      </w:r>
      <w:r>
        <w:rPr>
          <w:rFonts w:ascii="Arial" w:hAnsi="Arial" w:cs="Calibri"/>
          <w:sz w:val="24"/>
          <w:szCs w:val="24"/>
        </w:rPr>
        <w:t xml:space="preserve">di una modifica di ordinamento sono riportate </w:t>
      </w:r>
      <w:r w:rsidRPr="00F0296E">
        <w:rPr>
          <w:rFonts w:ascii="Arial" w:hAnsi="Arial" w:cs="Calibri"/>
          <w:sz w:val="24"/>
          <w:szCs w:val="24"/>
        </w:rPr>
        <w:t xml:space="preserve">nel Calendario </w:t>
      </w:r>
      <w:r w:rsidR="00657843">
        <w:rPr>
          <w:rFonts w:ascii="Arial" w:eastAsia="MS Mincho" w:hAnsi="Arial" w:cs="Calibri"/>
          <w:color w:val="000000"/>
          <w:sz w:val="24"/>
          <w:szCs w:val="24"/>
        </w:rPr>
        <w:t>sulla progettazione e gestione annuale della didattica</w:t>
      </w:r>
      <w:r w:rsidR="001C718C">
        <w:rPr>
          <w:rFonts w:ascii="Arial" w:eastAsia="MS Mincho" w:hAnsi="Arial" w:cs="Calibri"/>
          <w:color w:val="000000"/>
          <w:sz w:val="24"/>
          <w:szCs w:val="24"/>
        </w:rPr>
        <w:t>.</w:t>
      </w:r>
    </w:p>
    <w:p w14:paraId="03F98A15" w14:textId="77777777" w:rsidR="001C718C" w:rsidRDefault="001C718C" w:rsidP="00F0296E">
      <w:pPr>
        <w:tabs>
          <w:tab w:val="center" w:pos="4819"/>
        </w:tabs>
        <w:spacing w:after="0" w:line="100" w:lineRule="atLeast"/>
        <w:ind w:right="-149"/>
        <w:jc w:val="both"/>
        <w:rPr>
          <w:rFonts w:ascii="Arial" w:eastAsia="MS Mincho" w:hAnsi="Arial" w:cs="Calibri"/>
          <w:color w:val="000000"/>
          <w:sz w:val="24"/>
          <w:szCs w:val="24"/>
        </w:rPr>
      </w:pPr>
    </w:p>
    <w:p w14:paraId="17330A05" w14:textId="77777777" w:rsidR="001C718C" w:rsidRDefault="001C718C" w:rsidP="00F0296E">
      <w:pPr>
        <w:tabs>
          <w:tab w:val="center" w:pos="4819"/>
        </w:tabs>
        <w:spacing w:after="0" w:line="100" w:lineRule="atLeast"/>
        <w:ind w:right="-149"/>
        <w:jc w:val="both"/>
        <w:rPr>
          <w:rFonts w:ascii="Arial" w:eastAsia="MS Mincho" w:hAnsi="Arial" w:cs="Calibri"/>
          <w:color w:val="000000"/>
          <w:sz w:val="24"/>
          <w:szCs w:val="24"/>
        </w:rPr>
      </w:pPr>
      <w:r>
        <w:rPr>
          <w:rFonts w:ascii="Arial" w:eastAsia="MS Mincho" w:hAnsi="Arial" w:cs="Calibri"/>
          <w:color w:val="000000"/>
          <w:sz w:val="24"/>
          <w:szCs w:val="24"/>
        </w:rPr>
        <w:t xml:space="preserve">Linee guida e Calendario sono pubblicati alla pagina web </w:t>
      </w:r>
      <w:hyperlink r:id="rId8" w:history="1">
        <w:r w:rsidRPr="00B72AB6">
          <w:rPr>
            <w:rStyle w:val="Collegamentoipertestuale"/>
            <w:rFonts w:ascii="Arial" w:eastAsia="MS Mincho" w:hAnsi="Arial" w:cs="Calibri"/>
          </w:rPr>
          <w:t>https://www.univr.it/it/aq-didattica</w:t>
        </w:r>
      </w:hyperlink>
    </w:p>
    <w:p w14:paraId="1C1412BF" w14:textId="77777777" w:rsidR="00F0296E" w:rsidRDefault="00F0296E" w:rsidP="00F0296E">
      <w:pPr>
        <w:tabs>
          <w:tab w:val="center" w:pos="4819"/>
        </w:tabs>
        <w:spacing w:after="0" w:line="100" w:lineRule="atLeast"/>
        <w:ind w:right="-149"/>
        <w:jc w:val="both"/>
        <w:rPr>
          <w:rFonts w:ascii="Arial" w:hAnsi="Arial" w:cs="Calibri"/>
          <w:sz w:val="24"/>
          <w:szCs w:val="24"/>
        </w:rPr>
      </w:pPr>
    </w:p>
    <w:p w14:paraId="491FF451" w14:textId="77777777" w:rsidR="00F0296E" w:rsidRPr="00F0296E" w:rsidRDefault="00F0296E" w:rsidP="00F0296E">
      <w:pPr>
        <w:tabs>
          <w:tab w:val="center" w:pos="4819"/>
        </w:tabs>
        <w:spacing w:after="0" w:line="100" w:lineRule="atLeast"/>
        <w:ind w:right="-149"/>
        <w:jc w:val="both"/>
        <w:rPr>
          <w:rFonts w:ascii="Arial" w:hAnsi="Arial" w:cs="Calibri"/>
          <w:sz w:val="24"/>
          <w:szCs w:val="24"/>
        </w:rPr>
      </w:pPr>
      <w:r w:rsidRPr="00F0296E">
        <w:rPr>
          <w:rFonts w:ascii="Arial" w:hAnsi="Arial" w:cs="Calibri"/>
          <w:sz w:val="24"/>
          <w:szCs w:val="24"/>
        </w:rPr>
        <w:t xml:space="preserve">Per accedere alla SUA-CdS i docenti Referenti entrano dal sito </w:t>
      </w:r>
      <w:r w:rsidRPr="00F0296E">
        <w:rPr>
          <w:rFonts w:ascii="Arial" w:hAnsi="Arial" w:cs="Calibri"/>
          <w:i/>
          <w:sz w:val="24"/>
          <w:szCs w:val="24"/>
        </w:rPr>
        <w:t>loginmiur.cineca.it</w:t>
      </w:r>
      <w:r w:rsidRPr="00F0296E">
        <w:rPr>
          <w:rFonts w:ascii="Arial" w:hAnsi="Arial" w:cs="Calibri"/>
          <w:sz w:val="24"/>
          <w:szCs w:val="24"/>
        </w:rPr>
        <w:t xml:space="preserve">, i tecnici amministrativi da </w:t>
      </w:r>
      <w:r w:rsidRPr="00F0296E">
        <w:rPr>
          <w:rFonts w:ascii="Arial" w:hAnsi="Arial" w:cs="Calibri"/>
          <w:i/>
          <w:sz w:val="24"/>
          <w:szCs w:val="24"/>
        </w:rPr>
        <w:t>ava.miur.it</w:t>
      </w:r>
      <w:r w:rsidRPr="00F0296E">
        <w:rPr>
          <w:rFonts w:ascii="Arial" w:hAnsi="Arial" w:cs="Calibri"/>
          <w:sz w:val="24"/>
          <w:szCs w:val="24"/>
        </w:rPr>
        <w:t xml:space="preserve"> </w:t>
      </w:r>
    </w:p>
    <w:p w14:paraId="69EC937A" w14:textId="77777777" w:rsidR="00F0296E" w:rsidRPr="00F0296E" w:rsidRDefault="00F0296E" w:rsidP="00F0296E">
      <w:pPr>
        <w:tabs>
          <w:tab w:val="center" w:pos="4819"/>
        </w:tabs>
        <w:spacing w:after="0" w:line="100" w:lineRule="atLeast"/>
        <w:ind w:right="-149"/>
        <w:jc w:val="both"/>
        <w:rPr>
          <w:rFonts w:ascii="Arial" w:hAnsi="Arial" w:cs="Calibri"/>
          <w:sz w:val="24"/>
          <w:szCs w:val="24"/>
        </w:rPr>
      </w:pPr>
      <w:r w:rsidRPr="00F0296E">
        <w:rPr>
          <w:rFonts w:ascii="Arial" w:hAnsi="Arial" w:cs="Calibri"/>
          <w:sz w:val="24"/>
          <w:szCs w:val="24"/>
        </w:rPr>
        <w:t xml:space="preserve">L’abilitazione in scrittura è fruibile da un solo soggetto alla volta e va chiesta all’U.O. Offerta Formativa </w:t>
      </w:r>
    </w:p>
    <w:p w14:paraId="33E2972C" w14:textId="77777777" w:rsidR="00F0296E" w:rsidRPr="00F0296E" w:rsidRDefault="00F0296E" w:rsidP="00F0296E">
      <w:pPr>
        <w:tabs>
          <w:tab w:val="center" w:pos="4819"/>
        </w:tabs>
        <w:spacing w:after="0" w:line="100" w:lineRule="atLeast"/>
        <w:ind w:right="-149"/>
        <w:jc w:val="both"/>
        <w:rPr>
          <w:rFonts w:ascii="Arial" w:hAnsi="Arial" w:cs="Calibri"/>
          <w:sz w:val="24"/>
          <w:szCs w:val="24"/>
        </w:rPr>
      </w:pPr>
    </w:p>
    <w:p w14:paraId="16CE4363" w14:textId="77777777" w:rsidR="00F0296E" w:rsidRPr="00F0296E" w:rsidRDefault="00F0296E" w:rsidP="00F0296E">
      <w:pPr>
        <w:tabs>
          <w:tab w:val="center" w:pos="4819"/>
        </w:tabs>
        <w:spacing w:after="0" w:line="100" w:lineRule="atLeast"/>
        <w:ind w:right="-149"/>
        <w:jc w:val="both"/>
        <w:rPr>
          <w:rFonts w:ascii="Arial" w:hAnsi="Arial" w:cs="Calibri"/>
          <w:sz w:val="24"/>
          <w:szCs w:val="24"/>
          <w:u w:val="single"/>
        </w:rPr>
      </w:pPr>
      <w:r w:rsidRPr="00F0296E">
        <w:rPr>
          <w:rFonts w:ascii="Arial" w:hAnsi="Arial" w:cs="Calibri"/>
          <w:sz w:val="24"/>
          <w:szCs w:val="24"/>
        </w:rPr>
        <w:t xml:space="preserve">Per informazioni rivolgersi a: </w:t>
      </w:r>
      <w:hyperlink r:id="rId9" w:history="1">
        <w:r w:rsidRPr="00F0296E">
          <w:rPr>
            <w:rStyle w:val="Collegamentoipertestuale"/>
            <w:rFonts w:ascii="Arial" w:hAnsi="Arial" w:cs="Calibri"/>
            <w:sz w:val="24"/>
            <w:szCs w:val="24"/>
          </w:rPr>
          <w:t>offerta.formativa@ateneo.univr.it</w:t>
        </w:r>
      </w:hyperlink>
    </w:p>
    <w:p w14:paraId="01FBDCA0" w14:textId="77777777" w:rsidR="00F0296E" w:rsidRPr="00F0296E" w:rsidRDefault="00F0296E" w:rsidP="00F0296E">
      <w:pPr>
        <w:tabs>
          <w:tab w:val="center" w:pos="4819"/>
        </w:tabs>
        <w:spacing w:after="0" w:line="100" w:lineRule="atLeast"/>
        <w:ind w:right="-149"/>
        <w:jc w:val="both"/>
        <w:rPr>
          <w:rFonts w:ascii="Arial" w:hAnsi="Arial" w:cs="Calibri"/>
          <w:sz w:val="24"/>
          <w:szCs w:val="24"/>
        </w:rPr>
      </w:pPr>
    </w:p>
    <w:p w14:paraId="364B8752"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0A931A2E"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48600278"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264B926F"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3C3D61D3"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19DEA9A8"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0E1F48E2"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613BB814" w14:textId="77777777" w:rsidR="00185B06" w:rsidRPr="00506611" w:rsidRDefault="00506611" w:rsidP="00752986">
      <w:pPr>
        <w:jc w:val="center"/>
        <w:rPr>
          <w:rStyle w:val="TitoloCarattere"/>
          <w:rFonts w:ascii="Arial" w:eastAsia="SimSun" w:hAnsi="Arial" w:cs="Arial"/>
          <w:color w:val="4472C4"/>
          <w:sz w:val="44"/>
          <w:szCs w:val="44"/>
        </w:rPr>
      </w:pPr>
      <w:bookmarkStart w:id="1" w:name="_Toc91231515"/>
      <w:bookmarkStart w:id="2" w:name="_Toc36824163"/>
      <w:bookmarkStart w:id="3" w:name="_Toc36909527"/>
      <w:r>
        <w:rPr>
          <w:rStyle w:val="TitoloCarattere"/>
          <w:rFonts w:ascii="Arial" w:eastAsia="SimSun" w:hAnsi="Arial" w:cs="Arial"/>
          <w:bCs w:val="0"/>
          <w:iCs/>
          <w:color w:val="4472C4"/>
          <w:sz w:val="44"/>
          <w:szCs w:val="44"/>
        </w:rPr>
        <w:t>Q</w:t>
      </w:r>
      <w:r w:rsidR="005879DE" w:rsidRPr="00506611">
        <w:rPr>
          <w:rStyle w:val="TitoloCarattere"/>
          <w:rFonts w:ascii="Arial" w:eastAsia="SimSun" w:hAnsi="Arial" w:cs="Arial"/>
          <w:bCs w:val="0"/>
          <w:iCs/>
          <w:color w:val="4472C4"/>
          <w:sz w:val="44"/>
          <w:szCs w:val="44"/>
        </w:rPr>
        <w:t>UALIT</w:t>
      </w:r>
      <w:r w:rsidR="002320FD">
        <w:rPr>
          <w:rStyle w:val="TitoloCarattere"/>
          <w:rFonts w:ascii="Arial" w:eastAsia="SimSun" w:hAnsi="Arial" w:cs="Arial"/>
          <w:bCs w:val="0"/>
          <w:iCs/>
          <w:color w:val="4472C4"/>
          <w:sz w:val="44"/>
          <w:szCs w:val="44"/>
        </w:rPr>
        <w:t>À</w:t>
      </w:r>
      <w:bookmarkEnd w:id="1"/>
      <w:r w:rsidR="002320FD">
        <w:rPr>
          <w:rStyle w:val="TitoloCarattere"/>
          <w:rFonts w:ascii="Arial" w:eastAsia="SimSun" w:hAnsi="Arial" w:cs="Arial"/>
          <w:bCs w:val="0"/>
          <w:iCs/>
          <w:color w:val="4472C4"/>
          <w:sz w:val="44"/>
          <w:szCs w:val="44"/>
        </w:rPr>
        <w:t xml:space="preserve"> </w:t>
      </w:r>
      <w:bookmarkEnd w:id="2"/>
      <w:bookmarkEnd w:id="3"/>
    </w:p>
    <w:p w14:paraId="4B11B706" w14:textId="77777777" w:rsidR="00F0296E" w:rsidRPr="00DA235A" w:rsidRDefault="00F0296E" w:rsidP="00F0296E">
      <w:pPr>
        <w:pStyle w:val="Nessunaspaziatura1"/>
        <w:shd w:val="clear" w:color="auto" w:fill="FFFFFF"/>
        <w:jc w:val="both"/>
        <w:rPr>
          <w:rFonts w:ascii="Arial" w:eastAsia="MS Mincho" w:hAnsi="Arial" w:cs="Calibri"/>
        </w:rPr>
      </w:pPr>
      <w:r w:rsidRPr="00DA235A">
        <w:rPr>
          <w:rFonts w:ascii="Arial" w:eastAsia="MS Mincho" w:hAnsi="Arial" w:cs="Calibri"/>
        </w:rPr>
        <w:t>Nell’ambito di un sistema di Assicurazione della Qualità, il Corso di Studio rende disponibili a tutti gli interessati informazioni complete, aggiornate e facilmente reperibili su obiettivi, attività formative, risorse uti</w:t>
      </w:r>
      <w:r>
        <w:rPr>
          <w:rFonts w:ascii="Arial" w:eastAsia="MS Mincho" w:hAnsi="Arial" w:cs="Calibri"/>
        </w:rPr>
        <w:t>lizzate e risultati conseguiti.</w:t>
      </w:r>
      <w:r w:rsidRPr="00DA235A">
        <w:rPr>
          <w:rFonts w:ascii="Arial" w:eastAsia="MS Mincho" w:hAnsi="Arial" w:cs="Calibri"/>
        </w:rPr>
        <w:t xml:space="preserve"> Queste informazioni sono riportate nella Scheda Unica Annuale</w:t>
      </w:r>
      <w:r>
        <w:rPr>
          <w:rFonts w:ascii="Arial" w:eastAsia="MS Mincho" w:hAnsi="Arial" w:cs="Calibri"/>
        </w:rPr>
        <w:t xml:space="preserve"> del Corso di Studio (SUA-CdS) che </w:t>
      </w:r>
      <w:r w:rsidRPr="00DA235A">
        <w:rPr>
          <w:rFonts w:ascii="Arial" w:eastAsia="MS Mincho" w:hAnsi="Arial" w:cs="Calibri"/>
        </w:rPr>
        <w:t>contiene una Presentazione e tre sezioni pubbliche (Obiettivi della formazione, Esperienza dello studente, Risultati della formazione) che costituiscono insieme lo strumento di informazione completa su ciascu</w:t>
      </w:r>
      <w:r>
        <w:rPr>
          <w:rFonts w:ascii="Arial" w:eastAsia="MS Mincho" w:hAnsi="Arial" w:cs="Calibri"/>
        </w:rPr>
        <w:t xml:space="preserve">n Corso di Studio. Contiene inoltre </w:t>
      </w:r>
      <w:r w:rsidRPr="00DA235A">
        <w:rPr>
          <w:rFonts w:ascii="Arial" w:eastAsia="MS Mincho" w:hAnsi="Arial" w:cs="Calibri"/>
        </w:rPr>
        <w:t>una sezione organizzativa che non è pubblica (Organizzazione e gestione della Qualità).</w:t>
      </w:r>
    </w:p>
    <w:p w14:paraId="01A74045" w14:textId="77777777" w:rsidR="00185B06" w:rsidRDefault="00185B06">
      <w:pPr>
        <w:spacing w:after="0" w:line="100" w:lineRule="atLeast"/>
        <w:ind w:right="27"/>
        <w:jc w:val="both"/>
        <w:rPr>
          <w:rFonts w:ascii="Arial" w:eastAsia="Times New Roman" w:hAnsi="Arial" w:cs="Calibri"/>
          <w:b/>
          <w:bCs/>
          <w:iCs/>
          <w:color w:val="000000"/>
          <w:sz w:val="20"/>
          <w:szCs w:val="20"/>
        </w:rPr>
      </w:pPr>
      <w:bookmarkStart w:id="4" w:name="Bookmark"/>
    </w:p>
    <w:p w14:paraId="08593770" w14:textId="77777777" w:rsidR="00185B06" w:rsidRPr="00595F7F" w:rsidRDefault="00185B06" w:rsidP="00595F7F">
      <w:pPr>
        <w:pStyle w:val="Titolo5"/>
        <w:ind w:left="360" w:right="56" w:hanging="360"/>
        <w:jc w:val="center"/>
        <w:rPr>
          <w:rStyle w:val="TitoloCarattere"/>
          <w:rFonts w:ascii="Arial" w:hAnsi="Arial" w:cs="Arial"/>
          <w:b/>
          <w:bCs/>
          <w:i w:val="0"/>
          <w:iCs w:val="0"/>
          <w:color w:val="4472C4"/>
        </w:rPr>
      </w:pPr>
      <w:bookmarkStart w:id="5" w:name="_Toc36909530"/>
      <w:bookmarkStart w:id="6" w:name="_Toc91231516"/>
      <w:r w:rsidRPr="00595F7F">
        <w:rPr>
          <w:rStyle w:val="TitoloCarattere"/>
          <w:rFonts w:ascii="Arial" w:hAnsi="Arial" w:cs="Arial"/>
          <w:b/>
          <w:bCs/>
          <w:i w:val="0"/>
          <w:iCs w:val="0"/>
          <w:color w:val="4472C4"/>
        </w:rPr>
        <w:t>SEZIONE A</w:t>
      </w:r>
      <w:bookmarkEnd w:id="5"/>
      <w:bookmarkEnd w:id="6"/>
    </w:p>
    <w:p w14:paraId="61B08925" w14:textId="77777777" w:rsidR="00185B06" w:rsidRDefault="00185B06" w:rsidP="00595F7F">
      <w:pPr>
        <w:pStyle w:val="Titolo5"/>
        <w:ind w:left="360" w:right="56" w:hanging="360"/>
        <w:jc w:val="center"/>
        <w:rPr>
          <w:rStyle w:val="TitoloCarattere"/>
          <w:rFonts w:ascii="Arial" w:hAnsi="Arial" w:cs="Arial"/>
          <w:b/>
          <w:bCs/>
          <w:i w:val="0"/>
          <w:iCs w:val="0"/>
          <w:color w:val="4472C4"/>
        </w:rPr>
      </w:pPr>
      <w:bookmarkStart w:id="7" w:name="_Toc36909531"/>
      <w:bookmarkStart w:id="8" w:name="_Toc91231517"/>
      <w:r w:rsidRPr="00595F7F">
        <w:rPr>
          <w:rStyle w:val="TitoloCarattere"/>
          <w:rFonts w:ascii="Arial" w:hAnsi="Arial" w:cs="Arial"/>
          <w:b/>
          <w:bCs/>
          <w:i w:val="0"/>
          <w:iCs w:val="0"/>
          <w:color w:val="4472C4"/>
        </w:rPr>
        <w:t>Obiettivi della Formazione</w:t>
      </w:r>
      <w:bookmarkEnd w:id="7"/>
      <w:bookmarkEnd w:id="8"/>
    </w:p>
    <w:p w14:paraId="4C8A4464" w14:textId="77777777" w:rsidR="00523097" w:rsidRPr="00EF4E63" w:rsidRDefault="00523097" w:rsidP="00523097">
      <w:pPr>
        <w:tabs>
          <w:tab w:val="center" w:pos="4819"/>
        </w:tabs>
        <w:spacing w:after="0" w:line="100" w:lineRule="atLeast"/>
        <w:ind w:left="-142" w:right="-149"/>
        <w:jc w:val="both"/>
        <w:rPr>
          <w:rFonts w:ascii="Arial" w:hAnsi="Arial" w:cs="Calibri"/>
          <w:sz w:val="20"/>
          <w:szCs w:val="20"/>
        </w:rPr>
      </w:pPr>
      <w:r w:rsidRPr="00EF4E63">
        <w:rPr>
          <w:rFonts w:ascii="Arial" w:hAnsi="Arial" w:cs="Calibri"/>
          <w:sz w:val="20"/>
          <w:szCs w:val="20"/>
        </w:rPr>
        <w:t>La logica di un corretto processo di progettazione di un CdS centrato sullo studente</w:t>
      </w:r>
      <w:r w:rsidRPr="00EF4E63">
        <w:rPr>
          <w:rStyle w:val="Rimandonotaapidipagina"/>
          <w:rFonts w:ascii="Arial" w:hAnsi="Arial" w:cs="Calibri"/>
          <w:sz w:val="20"/>
          <w:szCs w:val="20"/>
        </w:rPr>
        <w:footnoteReference w:id="1"/>
      </w:r>
      <w:r w:rsidRPr="00EF4E63">
        <w:rPr>
          <w:rFonts w:ascii="Arial" w:hAnsi="Arial" w:cs="Calibri"/>
          <w:sz w:val="20"/>
          <w:szCs w:val="20"/>
        </w:rPr>
        <w:t xml:space="preserve"> dovrebbe prevedere, nell’ordine:</w:t>
      </w:r>
    </w:p>
    <w:p w14:paraId="6F6EA0B8" w14:textId="77777777" w:rsidR="00523097" w:rsidRPr="00EF4E63" w:rsidRDefault="00523097" w:rsidP="00523097">
      <w:pPr>
        <w:pStyle w:val="Paragrafoelenco"/>
        <w:numPr>
          <w:ilvl w:val="0"/>
          <w:numId w:val="31"/>
        </w:numPr>
        <w:tabs>
          <w:tab w:val="center" w:pos="4819"/>
        </w:tabs>
        <w:spacing w:after="0" w:line="100" w:lineRule="atLeast"/>
        <w:ind w:right="-149"/>
        <w:jc w:val="both"/>
        <w:rPr>
          <w:rFonts w:ascii="Arial" w:hAnsi="Arial" w:cs="Calibri"/>
          <w:sz w:val="20"/>
          <w:szCs w:val="20"/>
        </w:rPr>
      </w:pPr>
      <w:r w:rsidRPr="00EF4E63">
        <w:rPr>
          <w:rFonts w:ascii="Arial" w:hAnsi="Arial" w:cs="Calibri"/>
          <w:sz w:val="20"/>
          <w:szCs w:val="20"/>
        </w:rPr>
        <w:t xml:space="preserve">la </w:t>
      </w:r>
      <w:r w:rsidRPr="00EF4E63">
        <w:rPr>
          <w:rFonts w:ascii="Arial" w:hAnsi="Arial" w:cs="Calibri"/>
          <w:b/>
          <w:sz w:val="20"/>
          <w:szCs w:val="20"/>
        </w:rPr>
        <w:t>definizione della/e figura/e professionale/i che si vogliono formare</w:t>
      </w:r>
      <w:r w:rsidRPr="00EF4E63">
        <w:rPr>
          <w:rFonts w:ascii="Arial" w:hAnsi="Arial" w:cs="Calibri"/>
          <w:sz w:val="20"/>
          <w:szCs w:val="20"/>
        </w:rPr>
        <w:t>, in coerenza con le strategie di Ateneo</w:t>
      </w:r>
    </w:p>
    <w:p w14:paraId="02189E5F" w14:textId="77777777" w:rsidR="00523097" w:rsidRPr="00EF4E63" w:rsidRDefault="00523097" w:rsidP="00523097">
      <w:pPr>
        <w:pStyle w:val="Paragrafoelenco"/>
        <w:numPr>
          <w:ilvl w:val="0"/>
          <w:numId w:val="31"/>
        </w:numPr>
        <w:tabs>
          <w:tab w:val="center" w:pos="4819"/>
        </w:tabs>
        <w:spacing w:after="0" w:line="100" w:lineRule="atLeast"/>
        <w:ind w:right="-149"/>
        <w:jc w:val="both"/>
        <w:rPr>
          <w:rFonts w:ascii="Arial" w:hAnsi="Arial" w:cs="Calibri"/>
          <w:sz w:val="20"/>
          <w:szCs w:val="20"/>
        </w:rPr>
      </w:pPr>
      <w:r w:rsidRPr="00EF4E63">
        <w:rPr>
          <w:rFonts w:ascii="Arial" w:hAnsi="Arial" w:cs="Calibri"/>
          <w:b/>
          <w:sz w:val="20"/>
          <w:szCs w:val="20"/>
        </w:rPr>
        <w:t>l’identificazione dei fabbisogni formativi delle parti interessate</w:t>
      </w:r>
      <w:r w:rsidRPr="00EF4E63">
        <w:rPr>
          <w:rFonts w:ascii="Arial" w:hAnsi="Arial" w:cs="Calibri"/>
          <w:sz w:val="20"/>
          <w:szCs w:val="20"/>
        </w:rPr>
        <w:t>, da documentare nei Quadri A1 della SUA-CdS</w:t>
      </w:r>
    </w:p>
    <w:p w14:paraId="058048CE" w14:textId="77777777" w:rsidR="00523097" w:rsidRPr="00EF4E63" w:rsidRDefault="00523097" w:rsidP="00523097">
      <w:pPr>
        <w:pStyle w:val="Paragrafoelenco"/>
        <w:numPr>
          <w:ilvl w:val="0"/>
          <w:numId w:val="31"/>
        </w:numPr>
        <w:tabs>
          <w:tab w:val="center" w:pos="4819"/>
        </w:tabs>
        <w:spacing w:after="0" w:line="100" w:lineRule="atLeast"/>
        <w:ind w:right="-149"/>
        <w:jc w:val="both"/>
        <w:rPr>
          <w:rFonts w:ascii="Arial" w:hAnsi="Arial" w:cs="Calibri"/>
          <w:sz w:val="20"/>
          <w:szCs w:val="20"/>
        </w:rPr>
      </w:pPr>
      <w:r w:rsidRPr="00EF4E63">
        <w:rPr>
          <w:rFonts w:ascii="Arial" w:hAnsi="Arial" w:cs="Calibri"/>
          <w:sz w:val="20"/>
          <w:szCs w:val="20"/>
        </w:rPr>
        <w:t xml:space="preserve">la </w:t>
      </w:r>
      <w:r w:rsidRPr="00EF4E63">
        <w:rPr>
          <w:rFonts w:ascii="Arial" w:hAnsi="Arial" w:cs="Calibri"/>
          <w:b/>
          <w:sz w:val="20"/>
          <w:szCs w:val="20"/>
        </w:rPr>
        <w:t>definizione degli scopi del CdS</w:t>
      </w:r>
      <w:r w:rsidRPr="00EF4E63">
        <w:rPr>
          <w:rFonts w:ascii="Arial" w:hAnsi="Arial" w:cs="Calibri"/>
          <w:sz w:val="20"/>
          <w:szCs w:val="20"/>
        </w:rPr>
        <w:t>, che la SUA-CdS individua nei/i profilo/i professionale/i che il CdS intende formare e cioè negli sbocchi (culturali/) professionali da descrivere attraverso le funzioni per le quali si vogliono preparare i laureati e delle competenze che si vogliono far sviluppare e acquisire ai laureati, in coerenza con la missione della struttura di appartenenza del CdS, con i fabbisogni formativi identificati e con le risorse disponibili, da documentare nei Quadri A2</w:t>
      </w:r>
    </w:p>
    <w:p w14:paraId="2575B359" w14:textId="77777777" w:rsidR="00523097" w:rsidRPr="00EF4E63" w:rsidRDefault="00523097" w:rsidP="00523097">
      <w:pPr>
        <w:pStyle w:val="Paragrafoelenco"/>
        <w:numPr>
          <w:ilvl w:val="0"/>
          <w:numId w:val="31"/>
        </w:numPr>
        <w:tabs>
          <w:tab w:val="center" w:pos="4819"/>
        </w:tabs>
        <w:spacing w:after="0" w:line="100" w:lineRule="atLeast"/>
        <w:ind w:right="-149"/>
        <w:jc w:val="both"/>
        <w:rPr>
          <w:rFonts w:ascii="Arial" w:hAnsi="Arial" w:cs="Calibri"/>
          <w:sz w:val="20"/>
          <w:szCs w:val="20"/>
        </w:rPr>
      </w:pPr>
      <w:r w:rsidRPr="00EF4E63">
        <w:rPr>
          <w:rFonts w:ascii="Arial" w:hAnsi="Arial" w:cs="Calibri"/>
          <w:sz w:val="20"/>
          <w:szCs w:val="20"/>
        </w:rPr>
        <w:t xml:space="preserve">la </w:t>
      </w:r>
      <w:r w:rsidRPr="00EF4E63">
        <w:rPr>
          <w:rFonts w:ascii="Arial" w:hAnsi="Arial" w:cs="Calibri"/>
          <w:b/>
          <w:sz w:val="20"/>
          <w:szCs w:val="20"/>
        </w:rPr>
        <w:t>definizione degli obiettivi formativi specifici del CdS</w:t>
      </w:r>
      <w:r w:rsidRPr="00EF4E63">
        <w:rPr>
          <w:rFonts w:ascii="Arial" w:hAnsi="Arial" w:cs="Calibri"/>
          <w:sz w:val="20"/>
          <w:szCs w:val="20"/>
        </w:rPr>
        <w:t>, da documentar</w:t>
      </w:r>
      <w:r>
        <w:rPr>
          <w:rFonts w:ascii="Arial" w:hAnsi="Arial" w:cs="Calibri"/>
          <w:sz w:val="20"/>
          <w:szCs w:val="20"/>
        </w:rPr>
        <w:t>e nel Quadro A4.a della SUA-CdS</w:t>
      </w:r>
    </w:p>
    <w:p w14:paraId="2F6E23C2" w14:textId="77777777" w:rsidR="00523097" w:rsidRPr="00EF4E63" w:rsidRDefault="00523097" w:rsidP="00523097">
      <w:pPr>
        <w:pStyle w:val="Paragrafoelenco"/>
        <w:numPr>
          <w:ilvl w:val="0"/>
          <w:numId w:val="31"/>
        </w:numPr>
        <w:tabs>
          <w:tab w:val="center" w:pos="4819"/>
        </w:tabs>
        <w:spacing w:after="0" w:line="100" w:lineRule="atLeast"/>
        <w:ind w:right="-149"/>
        <w:jc w:val="both"/>
        <w:rPr>
          <w:rFonts w:ascii="Arial" w:hAnsi="Arial" w:cs="Calibri"/>
          <w:sz w:val="20"/>
          <w:szCs w:val="20"/>
        </w:rPr>
      </w:pPr>
      <w:r w:rsidRPr="00EF4E63">
        <w:rPr>
          <w:rFonts w:ascii="Arial" w:hAnsi="Arial" w:cs="Calibri"/>
          <w:sz w:val="20"/>
          <w:szCs w:val="20"/>
        </w:rPr>
        <w:t xml:space="preserve">la </w:t>
      </w:r>
      <w:r w:rsidRPr="00EF4E63">
        <w:rPr>
          <w:rFonts w:ascii="Arial" w:hAnsi="Arial" w:cs="Calibri"/>
          <w:b/>
          <w:sz w:val="20"/>
          <w:szCs w:val="20"/>
        </w:rPr>
        <w:t>definizione dei risultati di apprendimento attesi</w:t>
      </w:r>
      <w:r w:rsidRPr="00EF4E63">
        <w:rPr>
          <w:rFonts w:ascii="Arial" w:hAnsi="Arial" w:cs="Calibri"/>
          <w:sz w:val="20"/>
          <w:szCs w:val="20"/>
        </w:rPr>
        <w:t xml:space="preserve"> alla fine del percorso formativo, da documentare nei Quadri A4b e A4c della SUA-CdS </w:t>
      </w:r>
    </w:p>
    <w:p w14:paraId="2F5E8A2E" w14:textId="77777777" w:rsidR="00523097" w:rsidRDefault="00523097" w:rsidP="00523097">
      <w:pPr>
        <w:pStyle w:val="Paragrafoelenco"/>
        <w:numPr>
          <w:ilvl w:val="0"/>
          <w:numId w:val="31"/>
        </w:numPr>
        <w:tabs>
          <w:tab w:val="center" w:pos="4819"/>
        </w:tabs>
        <w:spacing w:after="0" w:line="100" w:lineRule="atLeast"/>
        <w:ind w:right="-149"/>
        <w:jc w:val="both"/>
        <w:rPr>
          <w:rFonts w:ascii="Arial" w:hAnsi="Arial" w:cs="Calibri"/>
          <w:sz w:val="20"/>
          <w:szCs w:val="20"/>
        </w:rPr>
      </w:pPr>
      <w:r w:rsidRPr="00EF4E63">
        <w:rPr>
          <w:rFonts w:ascii="Arial" w:hAnsi="Arial" w:cs="Calibri"/>
          <w:sz w:val="20"/>
          <w:szCs w:val="20"/>
        </w:rPr>
        <w:t xml:space="preserve">la </w:t>
      </w:r>
      <w:r w:rsidRPr="00EF4E63">
        <w:rPr>
          <w:rFonts w:ascii="Arial" w:hAnsi="Arial" w:cs="Calibri"/>
          <w:b/>
          <w:sz w:val="20"/>
          <w:szCs w:val="20"/>
        </w:rPr>
        <w:t>definizione del piano degli studi</w:t>
      </w:r>
      <w:r w:rsidRPr="00EF4E63">
        <w:rPr>
          <w:rFonts w:ascii="Arial" w:hAnsi="Arial" w:cs="Calibri"/>
          <w:sz w:val="20"/>
          <w:szCs w:val="20"/>
        </w:rPr>
        <w:t>, con l’elenco degli insegnamenti e delle altre attività formative, da documentare nel Quadro B1 della SUA-CdS, e, per ogni attività formativa, delle relative caratteristiche, con particolare riferimento a: risultati di apprendimento attesi specifici dell’attività formativa, programma (contenuti), metodi didattici, modalità</w:t>
      </w:r>
      <w:r>
        <w:rPr>
          <w:rFonts w:ascii="Arial" w:hAnsi="Arial" w:cs="Calibri"/>
          <w:sz w:val="20"/>
          <w:szCs w:val="20"/>
        </w:rPr>
        <w:t xml:space="preserve"> di verifica dell’apprendimento</w:t>
      </w:r>
    </w:p>
    <w:p w14:paraId="58E7C77C" w14:textId="77777777" w:rsidR="00523097" w:rsidRDefault="00523097" w:rsidP="00523097">
      <w:pPr>
        <w:pStyle w:val="Corpotesto"/>
      </w:pPr>
    </w:p>
    <w:p w14:paraId="4EDCCE27" w14:textId="77777777" w:rsidR="003A4C8F" w:rsidRDefault="003A4C8F">
      <w:pPr>
        <w:spacing w:after="0" w:line="100" w:lineRule="atLeast"/>
        <w:ind w:right="27"/>
        <w:jc w:val="center"/>
        <w:rPr>
          <w:rFonts w:ascii="Arial" w:eastAsia="Times New Roman" w:hAnsi="Arial" w:cs="Calibri"/>
          <w:b/>
          <w:bCs/>
          <w:iCs/>
          <w:color w:val="FFFFFF"/>
          <w:kern w:val="1"/>
          <w:sz w:val="20"/>
          <w:szCs w:val="20"/>
        </w:rPr>
      </w:pPr>
    </w:p>
    <w:tbl>
      <w:tblPr>
        <w:tblW w:w="0" w:type="auto"/>
        <w:tblInd w:w="107" w:type="dxa"/>
        <w:tblLayout w:type="fixed"/>
        <w:tblCellMar>
          <w:top w:w="108" w:type="dxa"/>
          <w:bottom w:w="108" w:type="dxa"/>
        </w:tblCellMar>
        <w:tblLook w:val="0000" w:firstRow="0" w:lastRow="0" w:firstColumn="0" w:lastColumn="0" w:noHBand="0" w:noVBand="0"/>
      </w:tblPr>
      <w:tblGrid>
        <w:gridCol w:w="2839"/>
        <w:gridCol w:w="6804"/>
      </w:tblGrid>
      <w:tr w:rsidR="00523097" w:rsidRPr="00EF4E63" w14:paraId="30CEBEF0" w14:textId="77777777" w:rsidTr="00BD31BE">
        <w:trPr>
          <w:trHeight w:val="1083"/>
        </w:trPr>
        <w:tc>
          <w:tcPr>
            <w:tcW w:w="9643" w:type="dxa"/>
            <w:gridSpan w:val="2"/>
            <w:shd w:val="clear" w:color="auto" w:fill="9CC2E5"/>
            <w:vAlign w:val="center"/>
          </w:tcPr>
          <w:p w14:paraId="07DD981F" w14:textId="77777777" w:rsidR="00523097" w:rsidRPr="00BD31BE" w:rsidRDefault="00523097" w:rsidP="00BD31BE">
            <w:pPr>
              <w:pStyle w:val="Nessunaspaziatura"/>
              <w:rPr>
                <w:rStyle w:val="TitoloCarattere"/>
                <w:rFonts w:ascii="Arial" w:eastAsia="SimSun" w:hAnsi="Arial" w:cs="Arial"/>
                <w:smallCaps/>
                <w:sz w:val="24"/>
              </w:rPr>
            </w:pPr>
            <w:bookmarkStart w:id="9" w:name="_Toc36824165"/>
            <w:bookmarkStart w:id="10" w:name="_Toc36909532"/>
            <w:bookmarkStart w:id="11" w:name="_Toc40281929"/>
            <w:bookmarkStart w:id="12" w:name="_Toc91231518"/>
            <w:r w:rsidRPr="00BD31BE">
              <w:rPr>
                <w:rStyle w:val="TitoloCarattere"/>
                <w:rFonts w:ascii="Arial" w:eastAsia="SimSun" w:hAnsi="Arial" w:cs="Arial"/>
                <w:bCs w:val="0"/>
                <w:smallCaps/>
                <w:sz w:val="24"/>
              </w:rPr>
              <w:t xml:space="preserve">A1.a - Consultazione con le organizzazioni rappresentative – a livello nazionale e internazionale – della produzione di beni e servizi, delle professioni (Istituzione del </w:t>
            </w:r>
            <w:bookmarkEnd w:id="9"/>
            <w:r w:rsidRPr="00BD31BE">
              <w:rPr>
                <w:rStyle w:val="TitoloCarattere"/>
                <w:rFonts w:ascii="Arial" w:eastAsia="SimSun" w:hAnsi="Arial" w:cs="Arial"/>
                <w:bCs w:val="0"/>
                <w:smallCaps/>
                <w:sz w:val="24"/>
              </w:rPr>
              <w:t>corso)</w:t>
            </w:r>
            <w:bookmarkEnd w:id="10"/>
            <w:bookmarkEnd w:id="11"/>
            <w:bookmarkEnd w:id="12"/>
            <w:r w:rsidRPr="00BD31BE">
              <w:rPr>
                <w:rStyle w:val="TitoloCarattere"/>
                <w:rFonts w:ascii="Arial" w:eastAsia="SimSun" w:hAnsi="Arial" w:cs="Arial"/>
                <w:smallCaps/>
                <w:sz w:val="24"/>
              </w:rPr>
              <w:t xml:space="preserve">  </w:t>
            </w:r>
          </w:p>
          <w:p w14:paraId="5B218A98" w14:textId="77777777" w:rsidR="00523097" w:rsidRPr="00EF4E63" w:rsidRDefault="00523097" w:rsidP="00BD31BE">
            <w:pPr>
              <w:pStyle w:val="Nessunaspaziatura1"/>
              <w:rPr>
                <w:rFonts w:ascii="Arial" w:eastAsia="Calibri" w:hAnsi="Arial" w:cs="Calibri"/>
                <w:b/>
                <w:color w:val="000000"/>
              </w:rPr>
            </w:pPr>
            <w:r w:rsidRPr="00EF4E63">
              <w:rPr>
                <w:rFonts w:ascii="Arial" w:eastAsia="Calibri" w:hAnsi="Arial" w:cs="Calibri"/>
                <w:b/>
                <w:color w:val="FF0000"/>
              </w:rPr>
              <w:t xml:space="preserve">Quadro RAD </w:t>
            </w:r>
          </w:p>
        </w:tc>
      </w:tr>
      <w:tr w:rsidR="00523097" w:rsidRPr="00EF4E63" w14:paraId="7A85F811" w14:textId="77777777" w:rsidTr="00BD31BE">
        <w:trPr>
          <w:trHeight w:val="624"/>
        </w:trPr>
        <w:tc>
          <w:tcPr>
            <w:tcW w:w="9643" w:type="dxa"/>
            <w:gridSpan w:val="2"/>
            <w:tcBorders>
              <w:left w:val="single" w:sz="4" w:space="0" w:color="C0C0C0"/>
              <w:bottom w:val="single" w:sz="4" w:space="0" w:color="C0C0C0"/>
              <w:right w:val="single" w:sz="4" w:space="0" w:color="C0C0C0"/>
            </w:tcBorders>
            <w:shd w:val="clear" w:color="auto" w:fill="DEEAF6"/>
            <w:vAlign w:val="center"/>
          </w:tcPr>
          <w:p w14:paraId="067FCF3D" w14:textId="77777777" w:rsidR="00523097" w:rsidRPr="00EF4E63" w:rsidRDefault="00523097" w:rsidP="00BD31BE">
            <w:pPr>
              <w:pStyle w:val="Nessunaspaziatura1"/>
              <w:rPr>
                <w:rFonts w:ascii="Arial" w:eastAsia="Calibri" w:hAnsi="Arial" w:cs="Calibri"/>
                <w:color w:val="000000"/>
              </w:rPr>
            </w:pPr>
            <w:r w:rsidRPr="00EF4E63">
              <w:rPr>
                <w:rFonts w:ascii="Arial" w:eastAsia="Calibri" w:hAnsi="Arial" w:cs="Calibri"/>
                <w:color w:val="000000"/>
              </w:rPr>
              <w:t xml:space="preserve">È fondamentale instaurare una costante </w:t>
            </w:r>
            <w:r w:rsidRPr="00EF4E63">
              <w:rPr>
                <w:rFonts w:ascii="Arial" w:eastAsia="Calibri" w:hAnsi="Arial" w:cs="Calibri"/>
                <w:b/>
                <w:color w:val="000000"/>
              </w:rPr>
              <w:t>collaborazione</w:t>
            </w:r>
            <w:r w:rsidRPr="00EF4E63">
              <w:rPr>
                <w:rFonts w:ascii="Arial" w:eastAsia="Calibri" w:hAnsi="Arial" w:cs="Calibri"/>
                <w:color w:val="000000"/>
              </w:rPr>
              <w:t xml:space="preserve"> con il mondo del lavoro, sia </w:t>
            </w:r>
            <w:r w:rsidRPr="00EF4E63">
              <w:rPr>
                <w:rFonts w:ascii="Arial" w:eastAsia="Calibri" w:hAnsi="Arial" w:cs="Calibri"/>
                <w:b/>
                <w:color w:val="000000"/>
              </w:rPr>
              <w:t>per</w:t>
            </w:r>
            <w:r w:rsidRPr="00EF4E63">
              <w:rPr>
                <w:rFonts w:ascii="Arial" w:eastAsia="Calibri" w:hAnsi="Arial" w:cs="Calibri"/>
                <w:color w:val="000000"/>
              </w:rPr>
              <w:t xml:space="preserve"> </w:t>
            </w:r>
            <w:r w:rsidRPr="00EF4E63">
              <w:rPr>
                <w:rFonts w:ascii="Arial" w:eastAsia="Calibri" w:hAnsi="Arial" w:cs="Calibri"/>
                <w:b/>
                <w:color w:val="000000"/>
              </w:rPr>
              <w:t>spiegare le finalità</w:t>
            </w:r>
            <w:r w:rsidRPr="00EF4E63">
              <w:rPr>
                <w:rFonts w:ascii="Arial" w:eastAsia="Calibri" w:hAnsi="Arial" w:cs="Calibri"/>
                <w:color w:val="000000"/>
              </w:rPr>
              <w:t xml:space="preserve"> del CdS, sia </w:t>
            </w:r>
            <w:r w:rsidRPr="00EF4E63">
              <w:rPr>
                <w:rFonts w:ascii="Arial" w:eastAsia="Calibri" w:hAnsi="Arial" w:cs="Calibri"/>
                <w:b/>
                <w:color w:val="000000"/>
              </w:rPr>
              <w:t>per delineare i profili professionali, funzioni e competenze</w:t>
            </w:r>
            <w:r w:rsidRPr="00EF4E63">
              <w:rPr>
                <w:rFonts w:ascii="Arial" w:eastAsia="Calibri" w:hAnsi="Arial" w:cs="Calibri"/>
                <w:color w:val="000000"/>
              </w:rPr>
              <w:t xml:space="preserve"> utili in ambito lavorativo, da declinare nel piano didattico. L’individuazione delle parti interessate è fondamentale per garantire la coerenza e il continuo aggiornamento degli obiettivi formativi e dei: profili professionali del CdS.</w:t>
            </w:r>
          </w:p>
          <w:p w14:paraId="703E06A9" w14:textId="77777777" w:rsidR="00523097" w:rsidRPr="00EF4E63" w:rsidRDefault="00523097" w:rsidP="00BD31BE">
            <w:pPr>
              <w:pStyle w:val="Nessunaspaziatura1"/>
              <w:rPr>
                <w:rFonts w:ascii="Arial" w:eastAsia="Calibri" w:hAnsi="Arial" w:cs="Calibri"/>
                <w:color w:val="000000"/>
              </w:rPr>
            </w:pPr>
            <w:r w:rsidRPr="00EF4E63">
              <w:rPr>
                <w:rFonts w:ascii="Arial" w:eastAsia="Calibri" w:hAnsi="Arial" w:cs="Calibri"/>
                <w:color w:val="000000"/>
              </w:rPr>
              <w:t>Al momento dell’istituzione di un nuovo Corso di Studio la consultazione con le organizzazioni rappresentative della produzione, servizi e professioni è il presupposto per la valutazione della domanda di formazione degli sbocchi professionali.</w:t>
            </w:r>
          </w:p>
          <w:p w14:paraId="169287BE" w14:textId="77777777" w:rsidR="00523097" w:rsidRPr="00EF4E63" w:rsidRDefault="00523097" w:rsidP="00BD31BE">
            <w:pPr>
              <w:pStyle w:val="Nessunaspaziatura1"/>
              <w:rPr>
                <w:rFonts w:ascii="Arial" w:eastAsia="Calibri" w:hAnsi="Arial" w:cs="Calibri"/>
                <w:color w:val="000000"/>
              </w:rPr>
            </w:pPr>
            <w:r w:rsidRPr="00EF4E63">
              <w:rPr>
                <w:rFonts w:ascii="Arial" w:eastAsia="Calibri" w:hAnsi="Arial" w:cs="Calibri"/>
                <w:color w:val="000000"/>
              </w:rPr>
              <w:lastRenderedPageBreak/>
              <w:t>Il confronto con le parti interessate riguarda tutti gli aspetti del percorso di formazione: profilo professionale e sbocchi occupazionali, obiettivi formativi, risultati di apprendimento, attività didattiche proposte ed efficacia della progettazione e del percorso. In fase istitutiva del Corso di Studio sarebbe auspicabile prevedere almeno due incontri, facendo precedere, ad esempio, la consultazione diretta da un’analisi indiretta delle esigenze di formazione del territorio (domanda di formazione), tramite l’analisi di studi di settore.</w:t>
            </w:r>
          </w:p>
          <w:p w14:paraId="0E6E51BA" w14:textId="77777777" w:rsidR="00523097" w:rsidRPr="00EF4E63" w:rsidRDefault="00523097" w:rsidP="00BD31BE">
            <w:pPr>
              <w:pStyle w:val="Nessunaspaziatura1"/>
              <w:rPr>
                <w:rFonts w:ascii="Arial" w:eastAsia="Calibri" w:hAnsi="Arial" w:cs="Calibri"/>
                <w:bCs/>
                <w:color w:val="000000"/>
              </w:rPr>
            </w:pPr>
            <w:r w:rsidRPr="00EF4E63">
              <w:rPr>
                <w:rFonts w:ascii="Arial" w:eastAsia="Calibri" w:hAnsi="Arial" w:cs="Calibri"/>
                <w:bCs/>
                <w:color w:val="000000"/>
              </w:rPr>
              <w:t xml:space="preserve">Si ricorda che il Regolamento Didattico di Ateneo prevede l’istituzione un comitato permanente delle parti interessate. </w:t>
            </w:r>
          </w:p>
          <w:p w14:paraId="39420DE9" w14:textId="77777777" w:rsidR="00523097" w:rsidRPr="00EF4E63" w:rsidRDefault="00523097" w:rsidP="00BD31BE">
            <w:pPr>
              <w:pStyle w:val="Nessunaspaziatura1"/>
              <w:rPr>
                <w:rFonts w:ascii="Arial" w:eastAsia="Calibri" w:hAnsi="Arial" w:cs="Calibri"/>
                <w:color w:val="000000"/>
              </w:rPr>
            </w:pPr>
            <w:r w:rsidRPr="00EF4E63">
              <w:rPr>
                <w:rFonts w:ascii="Arial" w:eastAsia="Calibri" w:hAnsi="Arial" w:cs="Calibri"/>
                <w:color w:val="000000"/>
              </w:rPr>
              <w:t xml:space="preserve">Nella </w:t>
            </w:r>
            <w:r w:rsidRPr="00EF4E63">
              <w:rPr>
                <w:rFonts w:ascii="Arial" w:eastAsia="Calibri" w:hAnsi="Arial" w:cs="Calibri"/>
                <w:b/>
                <w:color w:val="000000"/>
              </w:rPr>
              <w:t>intranet myUNIVR</w:t>
            </w:r>
            <w:r w:rsidRPr="00EF4E63">
              <w:rPr>
                <w:rFonts w:ascii="Arial" w:eastAsia="Calibri" w:hAnsi="Arial" w:cs="Calibri"/>
                <w:color w:val="000000"/>
              </w:rPr>
              <w:t xml:space="preserve"> c’è un’</w:t>
            </w:r>
            <w:r w:rsidRPr="00EF4E63">
              <w:rPr>
                <w:rFonts w:ascii="Arial" w:eastAsia="Calibri" w:hAnsi="Arial" w:cs="Calibri"/>
                <w:b/>
                <w:color w:val="000000"/>
              </w:rPr>
              <w:t>apposita sezione</w:t>
            </w:r>
            <w:r w:rsidRPr="00EF4E63">
              <w:rPr>
                <w:rFonts w:ascii="Arial" w:eastAsia="Calibri" w:hAnsi="Arial" w:cs="Calibri"/>
                <w:color w:val="000000"/>
              </w:rPr>
              <w:t xml:space="preserve"> dedicata alle </w:t>
            </w:r>
            <w:hyperlink r:id="rId10" w:history="1">
              <w:r w:rsidRPr="00EF4E63">
                <w:rPr>
                  <w:rStyle w:val="Collegamentoipertestuale"/>
                  <w:rFonts w:ascii="Arial" w:eastAsia="Calibri" w:hAnsi="Arial" w:cs="Calibri"/>
                </w:rPr>
                <w:t>Consultazioni con le parti interessate</w:t>
              </w:r>
            </w:hyperlink>
            <w:r w:rsidRPr="00EF4E63">
              <w:rPr>
                <w:rFonts w:ascii="Arial" w:eastAsia="Calibri" w:hAnsi="Arial" w:cs="Calibri"/>
                <w:color w:val="000000"/>
              </w:rPr>
              <w:t xml:space="preserve"> </w:t>
            </w:r>
          </w:p>
          <w:p w14:paraId="361C661B" w14:textId="77777777" w:rsidR="00523097" w:rsidRPr="00EF4E63" w:rsidRDefault="00523097" w:rsidP="00BD31BE">
            <w:pPr>
              <w:pStyle w:val="Nessunaspaziatura1"/>
              <w:rPr>
                <w:rFonts w:ascii="Arial" w:eastAsia="Calibri" w:hAnsi="Arial" w:cs="Calibri"/>
                <w:bCs/>
                <w:color w:val="000000"/>
              </w:rPr>
            </w:pPr>
            <w:r w:rsidRPr="00EF4E63">
              <w:rPr>
                <w:rFonts w:ascii="Arial" w:eastAsia="Calibri" w:hAnsi="Arial" w:cs="Calibri"/>
                <w:bCs/>
                <w:color w:val="000000"/>
              </w:rPr>
              <w:t>Vengono specificati qui di seguito i punti di attenzione di cui tenere conto nel presente quadro:</w:t>
            </w:r>
          </w:p>
        </w:tc>
      </w:tr>
      <w:tr w:rsidR="00523097" w:rsidRPr="00EF4E63" w14:paraId="3D9009AE" w14:textId="77777777" w:rsidTr="00BD31BE">
        <w:trPr>
          <w:trHeight w:val="20"/>
        </w:trPr>
        <w:tc>
          <w:tcPr>
            <w:tcW w:w="2839" w:type="dxa"/>
            <w:tcBorders>
              <w:left w:val="single" w:sz="4" w:space="0" w:color="C0C0C0"/>
              <w:bottom w:val="single" w:sz="4" w:space="0" w:color="C0C0C0"/>
            </w:tcBorders>
            <w:shd w:val="clear" w:color="auto" w:fill="DEEAF6"/>
            <w:vAlign w:val="center"/>
          </w:tcPr>
          <w:p w14:paraId="008A915A" w14:textId="77777777" w:rsidR="00523097" w:rsidRPr="00EF4E63" w:rsidRDefault="00523097" w:rsidP="00BD31BE">
            <w:pPr>
              <w:pStyle w:val="Nessunaspaziatura1"/>
              <w:rPr>
                <w:rFonts w:ascii="Arial" w:eastAsia="Calibri" w:hAnsi="Arial" w:cs="Calibri"/>
                <w:color w:val="000000"/>
              </w:rPr>
            </w:pPr>
            <w:r w:rsidRPr="00EF4E63">
              <w:rPr>
                <w:rFonts w:ascii="Arial" w:eastAsia="Calibri" w:hAnsi="Arial" w:cs="Calibri"/>
                <w:b/>
                <w:bCs/>
                <w:color w:val="000000"/>
              </w:rPr>
              <w:lastRenderedPageBreak/>
              <w:t>Data in cui è avvenuta la/e consultazione/i</w:t>
            </w:r>
          </w:p>
        </w:tc>
        <w:tc>
          <w:tcPr>
            <w:tcW w:w="6804" w:type="dxa"/>
            <w:tcBorders>
              <w:left w:val="single" w:sz="4" w:space="0" w:color="C0C0C0"/>
              <w:bottom w:val="single" w:sz="4" w:space="0" w:color="C0C0C0"/>
              <w:right w:val="single" w:sz="4" w:space="0" w:color="C0C0C0"/>
            </w:tcBorders>
            <w:shd w:val="clear" w:color="auto" w:fill="DEEAF6"/>
            <w:vAlign w:val="center"/>
          </w:tcPr>
          <w:p w14:paraId="5EF6CFD5" w14:textId="77777777" w:rsidR="00523097" w:rsidRPr="00EF4E63" w:rsidRDefault="00523097" w:rsidP="00BD31BE">
            <w:pPr>
              <w:pStyle w:val="Nessunaspaziatura1"/>
              <w:rPr>
                <w:rFonts w:ascii="Arial" w:eastAsia="Calibri" w:hAnsi="Arial" w:cs="Calibri"/>
                <w:color w:val="000000"/>
              </w:rPr>
            </w:pPr>
            <w:r w:rsidRPr="00EF4E63">
              <w:rPr>
                <w:rFonts w:ascii="Arial" w:eastAsia="Calibri" w:hAnsi="Arial" w:cs="Calibri"/>
                <w:color w:val="000000"/>
              </w:rPr>
              <w:t xml:space="preserve">Specificare le </w:t>
            </w:r>
            <w:r w:rsidRPr="00EF4E63">
              <w:rPr>
                <w:rFonts w:ascii="Arial" w:eastAsia="Calibri" w:hAnsi="Arial" w:cs="Calibri"/>
                <w:b/>
                <w:color w:val="000000"/>
              </w:rPr>
              <w:t>date</w:t>
            </w:r>
            <w:r w:rsidRPr="00EF4E63">
              <w:rPr>
                <w:rFonts w:ascii="Arial" w:eastAsia="Calibri" w:hAnsi="Arial" w:cs="Calibri"/>
                <w:color w:val="000000"/>
              </w:rPr>
              <w:t xml:space="preserve"> in cui si sono svolte le varie consultazioni, documentate in resoconti/verbali. </w:t>
            </w:r>
          </w:p>
        </w:tc>
      </w:tr>
      <w:tr w:rsidR="00523097" w:rsidRPr="00EF4E63" w14:paraId="229B1D36" w14:textId="77777777" w:rsidTr="00BD31BE">
        <w:trPr>
          <w:trHeight w:val="752"/>
        </w:trPr>
        <w:tc>
          <w:tcPr>
            <w:tcW w:w="2839" w:type="dxa"/>
            <w:tcBorders>
              <w:left w:val="single" w:sz="4" w:space="0" w:color="C0C0C0"/>
              <w:bottom w:val="single" w:sz="4" w:space="0" w:color="C0C0C0"/>
            </w:tcBorders>
            <w:shd w:val="clear" w:color="auto" w:fill="DEEAF6"/>
            <w:vAlign w:val="center"/>
          </w:tcPr>
          <w:p w14:paraId="59D01B58" w14:textId="77777777" w:rsidR="00523097" w:rsidRPr="00EF4E63" w:rsidRDefault="00523097" w:rsidP="00BD31BE">
            <w:pPr>
              <w:pStyle w:val="Nessunaspaziatura1"/>
              <w:rPr>
                <w:rFonts w:ascii="Arial" w:eastAsia="Calibri" w:hAnsi="Arial" w:cs="Calibri"/>
                <w:color w:val="000000"/>
              </w:rPr>
            </w:pPr>
            <w:r w:rsidRPr="00EF4E63">
              <w:rPr>
                <w:rFonts w:ascii="Arial" w:eastAsia="Calibri" w:hAnsi="Arial" w:cs="Calibri"/>
                <w:b/>
                <w:bCs/>
                <w:color w:val="000000"/>
              </w:rPr>
              <w:t>Organo o il soggetto accademico che ha effettuato le consultazioni</w:t>
            </w:r>
          </w:p>
        </w:tc>
        <w:tc>
          <w:tcPr>
            <w:tcW w:w="6804" w:type="dxa"/>
            <w:tcBorders>
              <w:left w:val="single" w:sz="4" w:space="0" w:color="C0C0C0"/>
              <w:bottom w:val="single" w:sz="4" w:space="0" w:color="C0C0C0"/>
              <w:right w:val="single" w:sz="4" w:space="0" w:color="C0C0C0"/>
            </w:tcBorders>
            <w:shd w:val="clear" w:color="auto" w:fill="DEEAF6"/>
            <w:vAlign w:val="center"/>
          </w:tcPr>
          <w:p w14:paraId="1FB5F595" w14:textId="77777777" w:rsidR="00523097" w:rsidRPr="00EF4E63" w:rsidRDefault="00523097" w:rsidP="00BD31BE">
            <w:pPr>
              <w:pStyle w:val="Nessunaspaziatura1"/>
              <w:rPr>
                <w:rFonts w:ascii="Arial" w:eastAsia="Calibri" w:hAnsi="Arial" w:cs="Calibri"/>
                <w:color w:val="000000"/>
              </w:rPr>
            </w:pPr>
            <w:r w:rsidRPr="00EF4E63">
              <w:rPr>
                <w:rFonts w:ascii="Arial" w:eastAsia="Calibri" w:hAnsi="Arial" w:cs="Calibri"/>
                <w:color w:val="000000"/>
              </w:rPr>
              <w:t xml:space="preserve">Indicare le </w:t>
            </w:r>
            <w:r w:rsidRPr="00EF4E63">
              <w:rPr>
                <w:rFonts w:ascii="Arial" w:eastAsia="Calibri" w:hAnsi="Arial" w:cs="Calibri"/>
                <w:b/>
                <w:color w:val="000000"/>
              </w:rPr>
              <w:t>figure accademiche</w:t>
            </w:r>
            <w:r w:rsidRPr="00EF4E63">
              <w:rPr>
                <w:rFonts w:ascii="Arial" w:eastAsia="Calibri" w:hAnsi="Arial" w:cs="Calibri"/>
                <w:color w:val="000000"/>
              </w:rPr>
              <w:t xml:space="preserve"> che hanno effettuato la consultazione, specificando solo il </w:t>
            </w:r>
            <w:r w:rsidRPr="00EF4E63">
              <w:rPr>
                <w:rFonts w:ascii="Arial" w:eastAsia="Calibri" w:hAnsi="Arial" w:cs="Calibri"/>
                <w:b/>
                <w:color w:val="000000"/>
              </w:rPr>
              <w:t>ruolo</w:t>
            </w:r>
            <w:r w:rsidRPr="00EF4E63">
              <w:rPr>
                <w:rFonts w:ascii="Arial" w:eastAsia="Calibri" w:hAnsi="Arial" w:cs="Calibri"/>
                <w:color w:val="000000"/>
              </w:rPr>
              <w:t xml:space="preserve"> (ad esempio Direttore di Dipartimento, Referente del corso, ecc.), non il nominativo.</w:t>
            </w:r>
          </w:p>
        </w:tc>
      </w:tr>
      <w:tr w:rsidR="00523097" w:rsidRPr="00EF4E63" w14:paraId="08A8A664" w14:textId="77777777" w:rsidTr="00BD31BE">
        <w:trPr>
          <w:trHeight w:val="1064"/>
        </w:trPr>
        <w:tc>
          <w:tcPr>
            <w:tcW w:w="2839" w:type="dxa"/>
            <w:tcBorders>
              <w:left w:val="single" w:sz="4" w:space="0" w:color="C0C0C0"/>
              <w:bottom w:val="single" w:sz="4" w:space="0" w:color="C0C0C0"/>
            </w:tcBorders>
            <w:shd w:val="clear" w:color="auto" w:fill="DEEAF6"/>
            <w:vAlign w:val="center"/>
          </w:tcPr>
          <w:p w14:paraId="33BC706B" w14:textId="77777777" w:rsidR="00523097" w:rsidRPr="00EF4E63" w:rsidRDefault="00523097" w:rsidP="00BD31BE">
            <w:pPr>
              <w:pStyle w:val="Nessunaspaziatura1"/>
              <w:rPr>
                <w:rFonts w:ascii="Arial" w:eastAsia="Calibri" w:hAnsi="Arial" w:cs="Calibri"/>
                <w:color w:val="000000"/>
              </w:rPr>
            </w:pPr>
            <w:r w:rsidRPr="00EF4E63">
              <w:rPr>
                <w:rFonts w:ascii="Arial" w:eastAsia="Calibri" w:hAnsi="Arial" w:cs="Calibri"/>
                <w:b/>
                <w:color w:val="000000"/>
              </w:rPr>
              <w:t>Organizzazioni consultate direttamente e indirettamente</w:t>
            </w:r>
          </w:p>
        </w:tc>
        <w:tc>
          <w:tcPr>
            <w:tcW w:w="6804" w:type="dxa"/>
            <w:tcBorders>
              <w:left w:val="single" w:sz="4" w:space="0" w:color="C0C0C0"/>
              <w:bottom w:val="single" w:sz="4" w:space="0" w:color="C0C0C0"/>
              <w:right w:val="single" w:sz="4" w:space="0" w:color="C0C0C0"/>
            </w:tcBorders>
            <w:shd w:val="clear" w:color="auto" w:fill="DEEAF6"/>
            <w:vAlign w:val="center"/>
          </w:tcPr>
          <w:p w14:paraId="5F317D81" w14:textId="77777777" w:rsidR="00523097" w:rsidRPr="00EF4E63" w:rsidRDefault="00523097" w:rsidP="00BD31BE">
            <w:pPr>
              <w:pStyle w:val="Nessunaspaziatura1"/>
              <w:rPr>
                <w:rFonts w:ascii="Arial" w:eastAsia="Calibri" w:hAnsi="Arial" w:cs="Calibri"/>
                <w:color w:val="000000"/>
              </w:rPr>
            </w:pPr>
            <w:r w:rsidRPr="00EF4E63">
              <w:rPr>
                <w:rFonts w:ascii="Arial" w:eastAsia="Calibri" w:hAnsi="Arial" w:cs="Calibri"/>
                <w:color w:val="000000"/>
              </w:rPr>
              <w:t xml:space="preserve">Indicare a) per le </w:t>
            </w:r>
            <w:r w:rsidRPr="00EF4E63">
              <w:rPr>
                <w:rFonts w:ascii="Arial" w:eastAsia="Calibri" w:hAnsi="Arial" w:cs="Calibri"/>
                <w:b/>
                <w:bCs/>
                <w:color w:val="000000"/>
              </w:rPr>
              <w:t>consultazioni dirette</w:t>
            </w:r>
            <w:r w:rsidRPr="00EF4E63">
              <w:rPr>
                <w:rFonts w:ascii="Arial" w:eastAsia="Calibri" w:hAnsi="Arial" w:cs="Calibri"/>
                <w:color w:val="000000"/>
              </w:rPr>
              <w:t xml:space="preserve">, le parti interessate che hanno partecipato alla consultazione, specificando solo il </w:t>
            </w:r>
            <w:r w:rsidRPr="00EF4E63">
              <w:rPr>
                <w:rFonts w:ascii="Arial" w:eastAsia="Calibri" w:hAnsi="Arial" w:cs="Calibri"/>
                <w:b/>
                <w:color w:val="000000"/>
              </w:rPr>
              <w:t>ruolo</w:t>
            </w:r>
            <w:r w:rsidRPr="00EF4E63">
              <w:rPr>
                <w:rFonts w:ascii="Arial" w:eastAsia="Calibri" w:hAnsi="Arial" w:cs="Calibri"/>
                <w:color w:val="000000"/>
              </w:rPr>
              <w:t xml:space="preserve"> (ad esempio: Presidente Associazione Industriali, Rappresentante Ordine Commercialisti, ecc.) e non il nominativo; b) per le </w:t>
            </w:r>
            <w:r w:rsidRPr="00EF4E63">
              <w:rPr>
                <w:rFonts w:ascii="Arial" w:eastAsia="Calibri" w:hAnsi="Arial" w:cs="Calibri"/>
                <w:b/>
                <w:bCs/>
                <w:color w:val="000000"/>
              </w:rPr>
              <w:t>consultazioni indirette</w:t>
            </w:r>
            <w:r w:rsidRPr="00EF4E63">
              <w:rPr>
                <w:rFonts w:ascii="Arial" w:eastAsia="Calibri" w:hAnsi="Arial" w:cs="Calibri"/>
                <w:color w:val="000000"/>
              </w:rPr>
              <w:t xml:space="preserve">: eventuali </w:t>
            </w:r>
            <w:r w:rsidRPr="00EF4E63">
              <w:rPr>
                <w:rFonts w:ascii="Arial" w:eastAsia="Calibri" w:hAnsi="Arial" w:cs="Calibri"/>
                <w:b/>
                <w:color w:val="000000"/>
              </w:rPr>
              <w:t>studi di settore.</w:t>
            </w:r>
            <w:r w:rsidRPr="00EF4E63">
              <w:rPr>
                <w:rFonts w:ascii="Arial" w:eastAsia="Calibri" w:hAnsi="Arial" w:cs="Calibri"/>
                <w:color w:val="000000"/>
              </w:rPr>
              <w:t xml:space="preserve"> </w:t>
            </w:r>
          </w:p>
        </w:tc>
      </w:tr>
      <w:tr w:rsidR="00523097" w:rsidRPr="00EF4E63" w14:paraId="37C639DC" w14:textId="77777777" w:rsidTr="00BD31BE">
        <w:trPr>
          <w:trHeight w:val="20"/>
        </w:trPr>
        <w:tc>
          <w:tcPr>
            <w:tcW w:w="2839" w:type="dxa"/>
            <w:tcBorders>
              <w:left w:val="single" w:sz="4" w:space="0" w:color="C0C0C0"/>
              <w:bottom w:val="single" w:sz="4" w:space="0" w:color="C0C0C0"/>
            </w:tcBorders>
            <w:shd w:val="clear" w:color="auto" w:fill="DEEAF6"/>
            <w:vAlign w:val="center"/>
          </w:tcPr>
          <w:p w14:paraId="49040CB7" w14:textId="77777777" w:rsidR="00523097" w:rsidRPr="00EF4E63" w:rsidRDefault="00523097" w:rsidP="00BD31BE">
            <w:pPr>
              <w:pStyle w:val="Nessunaspaziatura1"/>
              <w:rPr>
                <w:rFonts w:ascii="Arial" w:eastAsia="Calibri" w:hAnsi="Arial" w:cs="Calibri"/>
                <w:color w:val="000000"/>
              </w:rPr>
            </w:pPr>
            <w:r w:rsidRPr="00EF4E63">
              <w:rPr>
                <w:rFonts w:ascii="Arial" w:eastAsia="Calibri" w:hAnsi="Arial" w:cs="Calibri"/>
                <w:b/>
                <w:color w:val="000000"/>
              </w:rPr>
              <w:t>Modalità degli incontri e cadenza consultazioni</w:t>
            </w:r>
          </w:p>
        </w:tc>
        <w:tc>
          <w:tcPr>
            <w:tcW w:w="6804" w:type="dxa"/>
            <w:tcBorders>
              <w:left w:val="single" w:sz="4" w:space="0" w:color="C0C0C0"/>
              <w:bottom w:val="single" w:sz="4" w:space="0" w:color="C0C0C0"/>
              <w:right w:val="single" w:sz="4" w:space="0" w:color="C0C0C0"/>
            </w:tcBorders>
            <w:shd w:val="clear" w:color="auto" w:fill="DEEAF6"/>
            <w:vAlign w:val="center"/>
          </w:tcPr>
          <w:p w14:paraId="3B689FC6" w14:textId="77777777" w:rsidR="00523097" w:rsidRPr="00EF4E63" w:rsidRDefault="00523097" w:rsidP="00BD31BE">
            <w:pPr>
              <w:pStyle w:val="Nessunaspaziatura1"/>
              <w:rPr>
                <w:rFonts w:ascii="Arial" w:eastAsia="Calibri" w:hAnsi="Arial" w:cs="Calibri"/>
                <w:color w:val="000000"/>
              </w:rPr>
            </w:pPr>
            <w:r w:rsidRPr="00EF4E63">
              <w:rPr>
                <w:rFonts w:ascii="Arial" w:eastAsia="Calibri" w:hAnsi="Arial" w:cs="Calibri"/>
                <w:color w:val="000000"/>
              </w:rPr>
              <w:t xml:space="preserve">Indicare </w:t>
            </w:r>
            <w:r w:rsidRPr="00EF4E63">
              <w:rPr>
                <w:rFonts w:ascii="Arial" w:eastAsia="Calibri" w:hAnsi="Arial" w:cs="Calibri"/>
                <w:b/>
                <w:color w:val="000000"/>
              </w:rPr>
              <w:t>come</w:t>
            </w:r>
            <w:r w:rsidRPr="00EF4E63">
              <w:rPr>
                <w:rFonts w:ascii="Arial" w:eastAsia="Calibri" w:hAnsi="Arial" w:cs="Calibri"/>
                <w:color w:val="000000"/>
              </w:rPr>
              <w:t xml:space="preserve"> si sono svolte le consultazioni (incontri, meet telematici) e con quale </w:t>
            </w:r>
            <w:r w:rsidRPr="00EF4E63">
              <w:rPr>
                <w:rFonts w:ascii="Arial" w:eastAsia="Calibri" w:hAnsi="Arial" w:cs="Calibri"/>
                <w:b/>
                <w:color w:val="000000"/>
              </w:rPr>
              <w:t>cadenza</w:t>
            </w:r>
            <w:r w:rsidRPr="00EF4E63">
              <w:rPr>
                <w:rFonts w:ascii="Arial" w:eastAsia="Calibri" w:hAnsi="Arial" w:cs="Calibri"/>
                <w:color w:val="000000"/>
              </w:rPr>
              <w:t>. Indicare anche le modalità e la cadenza delle consultazioni che si intende effettuare successivamente, una volta attivato il CdS.</w:t>
            </w:r>
          </w:p>
        </w:tc>
      </w:tr>
      <w:tr w:rsidR="00523097" w:rsidRPr="00EF4E63" w14:paraId="7BF33718" w14:textId="77777777" w:rsidTr="00BD31BE">
        <w:trPr>
          <w:trHeight w:val="20"/>
        </w:trPr>
        <w:tc>
          <w:tcPr>
            <w:tcW w:w="2839" w:type="dxa"/>
            <w:tcBorders>
              <w:left w:val="single" w:sz="4" w:space="0" w:color="C0C0C0"/>
              <w:bottom w:val="single" w:sz="4" w:space="0" w:color="C0C0C0"/>
            </w:tcBorders>
            <w:shd w:val="clear" w:color="auto" w:fill="DEEAF6"/>
            <w:vAlign w:val="center"/>
          </w:tcPr>
          <w:p w14:paraId="4AA678F9" w14:textId="77777777" w:rsidR="00523097" w:rsidRPr="00EF4E63" w:rsidRDefault="00523097" w:rsidP="00BD31BE">
            <w:pPr>
              <w:pStyle w:val="Nessunaspaziatura1"/>
              <w:rPr>
                <w:rFonts w:ascii="Arial" w:eastAsia="Calibri" w:hAnsi="Arial" w:cs="Calibri"/>
                <w:color w:val="000000"/>
              </w:rPr>
            </w:pPr>
            <w:r w:rsidRPr="00EF4E63">
              <w:rPr>
                <w:rFonts w:ascii="Arial" w:eastAsia="Calibri" w:hAnsi="Arial" w:cs="Calibri"/>
                <w:b/>
                <w:color w:val="000000"/>
              </w:rPr>
              <w:t>Descrizione delle risultanze consultazione</w:t>
            </w:r>
          </w:p>
        </w:tc>
        <w:tc>
          <w:tcPr>
            <w:tcW w:w="6804" w:type="dxa"/>
            <w:tcBorders>
              <w:left w:val="single" w:sz="4" w:space="0" w:color="C0C0C0"/>
              <w:bottom w:val="single" w:sz="4" w:space="0" w:color="C0C0C0"/>
              <w:right w:val="single" w:sz="4" w:space="0" w:color="C0C0C0"/>
            </w:tcBorders>
            <w:shd w:val="clear" w:color="auto" w:fill="DEEAF6"/>
            <w:vAlign w:val="center"/>
          </w:tcPr>
          <w:p w14:paraId="6F7BD04E" w14:textId="77777777" w:rsidR="00523097" w:rsidRPr="00EF4E63" w:rsidRDefault="00523097" w:rsidP="00BD31BE">
            <w:pPr>
              <w:pStyle w:val="Nessunaspaziatura1"/>
              <w:rPr>
                <w:rFonts w:ascii="Arial" w:eastAsia="Calibri" w:hAnsi="Arial" w:cs="Calibri"/>
                <w:color w:val="000000"/>
              </w:rPr>
            </w:pPr>
            <w:r w:rsidRPr="00EF4E63">
              <w:rPr>
                <w:rFonts w:ascii="Arial" w:eastAsia="Calibri" w:hAnsi="Arial" w:cs="Calibri"/>
                <w:color w:val="000000"/>
              </w:rPr>
              <w:t xml:space="preserve">Questa è la parte più importante del quadro: descrivere gli </w:t>
            </w:r>
            <w:r w:rsidRPr="00EF4E63">
              <w:rPr>
                <w:rFonts w:ascii="Arial" w:eastAsia="Calibri" w:hAnsi="Arial" w:cs="Calibri"/>
                <w:b/>
                <w:color w:val="000000"/>
              </w:rPr>
              <w:t>esiti</w:t>
            </w:r>
            <w:r w:rsidRPr="00EF4E63">
              <w:rPr>
                <w:rFonts w:ascii="Arial" w:eastAsia="Calibri" w:hAnsi="Arial" w:cs="Calibri"/>
                <w:color w:val="000000"/>
              </w:rPr>
              <w:t xml:space="preserve"> delle consultazioni dirette (a tal proposito, le organizzazioni consultate sono state interpellate in merito a funzioni e competenze professionali?) e gli esiti dell'analisi derivante dalle consultazioni indirette, ovvero la valutazione del Corso di Studio delle eventuali proposte emerse. </w:t>
            </w:r>
          </w:p>
        </w:tc>
      </w:tr>
      <w:tr w:rsidR="00523097" w:rsidRPr="00EF4E63" w14:paraId="44D11E82" w14:textId="77777777" w:rsidTr="00BD31BE">
        <w:trPr>
          <w:trHeight w:val="20"/>
        </w:trPr>
        <w:tc>
          <w:tcPr>
            <w:tcW w:w="2839" w:type="dxa"/>
            <w:tcBorders>
              <w:left w:val="single" w:sz="4" w:space="0" w:color="C0C0C0"/>
              <w:bottom w:val="single" w:sz="4" w:space="0" w:color="BFBFBF"/>
            </w:tcBorders>
            <w:shd w:val="clear" w:color="auto" w:fill="DEEAF6"/>
            <w:vAlign w:val="center"/>
          </w:tcPr>
          <w:p w14:paraId="3C95902D" w14:textId="77777777" w:rsidR="00523097" w:rsidRPr="00EF4E63" w:rsidRDefault="00523097" w:rsidP="00BD31BE">
            <w:pPr>
              <w:pStyle w:val="Nessunaspaziatura1"/>
              <w:rPr>
                <w:rFonts w:ascii="Arial" w:eastAsia="Calibri" w:hAnsi="Arial" w:cs="Calibri"/>
                <w:bCs/>
                <w:color w:val="000000"/>
              </w:rPr>
            </w:pPr>
            <w:r w:rsidRPr="00EF4E63">
              <w:rPr>
                <w:rFonts w:ascii="Arial" w:eastAsia="Calibri" w:hAnsi="Arial" w:cs="Calibri"/>
                <w:b/>
                <w:color w:val="000000"/>
              </w:rPr>
              <w:t>Allegati</w:t>
            </w:r>
          </w:p>
        </w:tc>
        <w:tc>
          <w:tcPr>
            <w:tcW w:w="6804" w:type="dxa"/>
            <w:tcBorders>
              <w:left w:val="single" w:sz="4" w:space="0" w:color="C0C0C0"/>
              <w:bottom w:val="single" w:sz="4" w:space="0" w:color="BFBFBF"/>
              <w:right w:val="single" w:sz="4" w:space="0" w:color="C0C0C0"/>
            </w:tcBorders>
            <w:shd w:val="clear" w:color="auto" w:fill="DEEAF6"/>
            <w:vAlign w:val="center"/>
          </w:tcPr>
          <w:p w14:paraId="50C8DCF2" w14:textId="77777777" w:rsidR="00523097" w:rsidRPr="00EF4E63" w:rsidRDefault="00523097" w:rsidP="00BD31BE">
            <w:pPr>
              <w:pStyle w:val="Nessunaspaziatura1"/>
              <w:rPr>
                <w:rFonts w:ascii="Arial" w:eastAsia="Calibri" w:hAnsi="Arial" w:cs="Calibri"/>
                <w:color w:val="000000"/>
              </w:rPr>
            </w:pPr>
            <w:r w:rsidRPr="00EF4E63">
              <w:rPr>
                <w:rFonts w:ascii="Arial" w:eastAsia="Calibri" w:hAnsi="Arial" w:cs="Calibri"/>
                <w:bCs/>
                <w:color w:val="000000"/>
              </w:rPr>
              <w:t xml:space="preserve">Allegare i resoconto / </w:t>
            </w:r>
            <w:r w:rsidRPr="00EF4E63">
              <w:rPr>
                <w:rFonts w:ascii="Arial" w:eastAsia="Calibri" w:hAnsi="Arial" w:cs="Calibri"/>
                <w:b/>
                <w:bCs/>
                <w:color w:val="000000"/>
              </w:rPr>
              <w:t>verbali</w:t>
            </w:r>
            <w:r w:rsidRPr="00EF4E63">
              <w:rPr>
                <w:rFonts w:ascii="Arial" w:eastAsia="Calibri" w:hAnsi="Arial" w:cs="Calibri"/>
                <w:color w:val="000000"/>
              </w:rPr>
              <w:t xml:space="preserve"> degli incontri </w:t>
            </w:r>
          </w:p>
        </w:tc>
      </w:tr>
    </w:tbl>
    <w:p w14:paraId="258C3EF7" w14:textId="77777777" w:rsidR="00185B06" w:rsidRDefault="00185B06">
      <w:pPr>
        <w:pStyle w:val="Nessunaspaziatura1"/>
        <w:rPr>
          <w:rFonts w:ascii="Arial" w:eastAsia="Calibri" w:hAnsi="Arial" w:cs="Calibri"/>
          <w:color w:val="000000"/>
        </w:rPr>
      </w:pPr>
    </w:p>
    <w:bookmarkEnd w:id="4"/>
    <w:p w14:paraId="10584620" w14:textId="77777777" w:rsidR="00411690" w:rsidRDefault="00411690" w:rsidP="00411690">
      <w:pPr>
        <w:spacing w:after="0" w:line="0" w:lineRule="atLeast"/>
        <w:rPr>
          <w:rFonts w:ascii="Arial" w:hAnsi="Arial"/>
          <w:sz w:val="20"/>
          <w:szCs w:val="20"/>
        </w:rPr>
      </w:pPr>
    </w:p>
    <w:tbl>
      <w:tblPr>
        <w:tblW w:w="0" w:type="auto"/>
        <w:tblInd w:w="107" w:type="dxa"/>
        <w:tblLayout w:type="fixed"/>
        <w:tblCellMar>
          <w:top w:w="108" w:type="dxa"/>
          <w:bottom w:w="108" w:type="dxa"/>
        </w:tblCellMar>
        <w:tblLook w:val="0000" w:firstRow="0" w:lastRow="0" w:firstColumn="0" w:lastColumn="0" w:noHBand="0" w:noVBand="0"/>
      </w:tblPr>
      <w:tblGrid>
        <w:gridCol w:w="9643"/>
      </w:tblGrid>
      <w:tr w:rsidR="00C06C98" w:rsidRPr="00314D4B" w14:paraId="0EE01DC5" w14:textId="77777777" w:rsidTr="00DC7C08">
        <w:trPr>
          <w:trHeight w:val="624"/>
        </w:trPr>
        <w:tc>
          <w:tcPr>
            <w:tcW w:w="9643" w:type="dxa"/>
            <w:tcBorders>
              <w:left w:val="single" w:sz="4" w:space="0" w:color="C0C0C0"/>
              <w:bottom w:val="single" w:sz="4" w:space="0" w:color="C0C0C0"/>
              <w:right w:val="single" w:sz="4" w:space="0" w:color="C0C0C0"/>
            </w:tcBorders>
            <w:shd w:val="clear" w:color="auto" w:fill="9CC2E5"/>
            <w:vAlign w:val="center"/>
          </w:tcPr>
          <w:p w14:paraId="2586FC8A" w14:textId="77777777" w:rsidR="00C06C98" w:rsidRPr="00523097" w:rsidRDefault="00C06C98" w:rsidP="00DC7C08">
            <w:pPr>
              <w:pStyle w:val="Nessunaspaziatura"/>
              <w:rPr>
                <w:rFonts w:ascii="Arial" w:hAnsi="Arial" w:cs="Arial"/>
                <w:b/>
                <w:color w:val="002060"/>
                <w:sz w:val="20"/>
              </w:rPr>
            </w:pPr>
            <w:bookmarkStart w:id="13" w:name="_Toc41051669"/>
            <w:bookmarkStart w:id="14" w:name="_Toc91231519"/>
            <w:r w:rsidRPr="002034E0">
              <w:rPr>
                <w:rStyle w:val="TitoloCarattere"/>
                <w:rFonts w:ascii="Arial" w:eastAsia="SimSun" w:hAnsi="Arial" w:cs="Arial"/>
                <w:smallCaps/>
                <w:sz w:val="24"/>
              </w:rPr>
              <w:t>A</w:t>
            </w:r>
            <w:r>
              <w:rPr>
                <w:rStyle w:val="TitoloCarattere"/>
                <w:rFonts w:ascii="Arial" w:eastAsia="SimSun" w:hAnsi="Arial" w:cs="Arial"/>
                <w:smallCaps/>
                <w:sz w:val="24"/>
              </w:rPr>
              <w:t>1.</w:t>
            </w:r>
            <w:r w:rsidRPr="002034E0">
              <w:rPr>
                <w:rStyle w:val="TitoloCarattere"/>
                <w:rFonts w:ascii="Arial" w:eastAsia="SimSun" w:hAnsi="Arial" w:cs="Arial"/>
                <w:smallCaps/>
                <w:sz w:val="24"/>
              </w:rPr>
              <w:t xml:space="preserve">b </w:t>
            </w:r>
            <w:r>
              <w:rPr>
                <w:rStyle w:val="TitoloCarattere"/>
                <w:rFonts w:ascii="Arial" w:eastAsia="SimSun" w:hAnsi="Arial" w:cs="Arial"/>
                <w:smallCaps/>
                <w:sz w:val="24"/>
              </w:rPr>
              <w:t xml:space="preserve">- </w:t>
            </w:r>
            <w:r w:rsidRPr="002034E0">
              <w:rPr>
                <w:rStyle w:val="TitoloCarattere"/>
                <w:rFonts w:ascii="Arial" w:eastAsia="SimSun" w:hAnsi="Arial" w:cs="Arial"/>
                <w:smallCaps/>
                <w:sz w:val="24"/>
              </w:rPr>
              <w:t>Consultazione con le organizzazioni rappresentative – a livello nazionale e internazionale – della produzione di beni e servizi, delle professioni (Consultazioni successive)</w:t>
            </w:r>
            <w:bookmarkEnd w:id="13"/>
            <w:bookmarkEnd w:id="14"/>
            <w:r w:rsidRPr="002034E0">
              <w:rPr>
                <w:rFonts w:ascii="Arial" w:hAnsi="Arial" w:cs="Arial"/>
                <w:b/>
                <w:smallCaps/>
                <w:sz w:val="18"/>
              </w:rPr>
              <w:t xml:space="preserve">                                                       </w:t>
            </w:r>
            <w:r w:rsidRPr="002034E0">
              <w:rPr>
                <w:rFonts w:ascii="Arial" w:hAnsi="Arial" w:cs="Arial"/>
                <w:b/>
                <w:smallCaps/>
                <w:color w:val="002060"/>
                <w:sz w:val="20"/>
              </w:rPr>
              <w:t xml:space="preserve">                                                                                         </w:t>
            </w:r>
            <w:r w:rsidRPr="002034E0">
              <w:rPr>
                <w:rFonts w:ascii="Arial" w:hAnsi="Arial" w:cs="Arial"/>
                <w:b/>
                <w:color w:val="002060"/>
                <w:sz w:val="20"/>
              </w:rPr>
              <w:t xml:space="preserve">  </w:t>
            </w:r>
          </w:p>
          <w:p w14:paraId="4692F57A" w14:textId="77777777" w:rsidR="00C06C98" w:rsidRPr="00314D4B" w:rsidRDefault="00C06C98" w:rsidP="00DC7C08">
            <w:pPr>
              <w:pStyle w:val="Nessunaspaziatura"/>
              <w:rPr>
                <w:rFonts w:ascii="Arial" w:hAnsi="Arial" w:cs="Arial"/>
                <w:b/>
                <w:color w:val="FF0000"/>
                <w:sz w:val="20"/>
              </w:rPr>
            </w:pPr>
            <w:r>
              <w:rPr>
                <w:rFonts w:ascii="Arial" w:hAnsi="Arial" w:cs="Arial"/>
                <w:b/>
                <w:color w:val="FF0000"/>
                <w:sz w:val="20"/>
              </w:rPr>
              <w:t>Pur non trattandosi di un quadro</w:t>
            </w:r>
            <w:r w:rsidRPr="00314D4B">
              <w:rPr>
                <w:rFonts w:ascii="Arial" w:hAnsi="Arial" w:cs="Arial"/>
                <w:b/>
                <w:color w:val="FF0000"/>
                <w:sz w:val="20"/>
              </w:rPr>
              <w:t xml:space="preserve"> </w:t>
            </w:r>
            <w:r>
              <w:rPr>
                <w:rFonts w:ascii="Arial" w:hAnsi="Arial" w:cs="Arial"/>
                <w:b/>
                <w:color w:val="FF0000"/>
                <w:sz w:val="20"/>
              </w:rPr>
              <w:t>RAD, si chiede comunque la compilazione in questa fase</w:t>
            </w:r>
          </w:p>
        </w:tc>
      </w:tr>
      <w:tr w:rsidR="00C06C98" w:rsidRPr="00525F9D" w14:paraId="355A64CD" w14:textId="77777777" w:rsidTr="00DC7C08">
        <w:trPr>
          <w:trHeight w:val="227"/>
        </w:trPr>
        <w:tc>
          <w:tcPr>
            <w:tcW w:w="9643" w:type="dxa"/>
            <w:tcBorders>
              <w:left w:val="single" w:sz="4" w:space="0" w:color="C0C0C0"/>
              <w:bottom w:val="single" w:sz="4" w:space="0" w:color="C0C0C0"/>
              <w:right w:val="single" w:sz="4" w:space="0" w:color="C0C0C0"/>
            </w:tcBorders>
            <w:shd w:val="clear" w:color="auto" w:fill="DEEAF6"/>
            <w:vAlign w:val="center"/>
          </w:tcPr>
          <w:p w14:paraId="46E2B6E1" w14:textId="77777777" w:rsidR="00C06C98" w:rsidRDefault="00C06C98" w:rsidP="00DC7C08">
            <w:pPr>
              <w:spacing w:after="0" w:line="100" w:lineRule="atLeast"/>
              <w:ind w:right="56"/>
              <w:jc w:val="both"/>
              <w:rPr>
                <w:rFonts w:ascii="Arial" w:hAnsi="Arial" w:cs="Arial"/>
                <w:bCs/>
                <w:sz w:val="20"/>
              </w:rPr>
            </w:pPr>
            <w:r>
              <w:rPr>
                <w:rFonts w:ascii="Arial" w:hAnsi="Arial" w:cs="Arial"/>
                <w:bCs/>
                <w:sz w:val="20"/>
              </w:rPr>
              <w:t>In questo quadro vanno riportate le ultime consultazioni con i relativi verbali.</w:t>
            </w:r>
          </w:p>
          <w:p w14:paraId="028EA4F1" w14:textId="065027D5" w:rsidR="00C06C98" w:rsidRPr="00525F9D" w:rsidRDefault="00C06C98" w:rsidP="00DC7C08">
            <w:pPr>
              <w:spacing w:after="0" w:line="100" w:lineRule="atLeast"/>
              <w:ind w:right="56"/>
              <w:jc w:val="both"/>
              <w:rPr>
                <w:rFonts w:ascii="Arial" w:hAnsi="Arial" w:cs="Arial"/>
                <w:bCs/>
                <w:sz w:val="20"/>
              </w:rPr>
            </w:pPr>
            <w:r>
              <w:rPr>
                <w:rFonts w:ascii="Arial" w:hAnsi="Arial" w:cs="Arial"/>
                <w:bCs/>
                <w:sz w:val="20"/>
              </w:rPr>
              <w:t>Per la compilazione del quadro, fare riferimento alle indicazioni del quadro pre</w:t>
            </w:r>
            <w:r w:rsidR="0093283B">
              <w:rPr>
                <w:rFonts w:ascii="Arial" w:hAnsi="Arial" w:cs="Arial"/>
                <w:bCs/>
                <w:sz w:val="20"/>
              </w:rPr>
              <w:t>c</w:t>
            </w:r>
            <w:r>
              <w:rPr>
                <w:rFonts w:ascii="Arial" w:hAnsi="Arial" w:cs="Arial"/>
                <w:bCs/>
                <w:sz w:val="20"/>
              </w:rPr>
              <w:t>edente A1.</w:t>
            </w:r>
            <w:r w:rsidR="0093283B">
              <w:rPr>
                <w:rFonts w:ascii="Arial" w:hAnsi="Arial" w:cs="Arial"/>
                <w:bCs/>
                <w:sz w:val="20"/>
              </w:rPr>
              <w:t>a</w:t>
            </w:r>
            <w:r>
              <w:rPr>
                <w:rFonts w:ascii="Arial" w:hAnsi="Arial" w:cs="Arial"/>
                <w:bCs/>
                <w:sz w:val="20"/>
              </w:rPr>
              <w:t>.</w:t>
            </w:r>
          </w:p>
        </w:tc>
      </w:tr>
    </w:tbl>
    <w:p w14:paraId="67D9EF9A" w14:textId="77777777" w:rsidR="00C06C98" w:rsidRDefault="00C06C98" w:rsidP="00411690">
      <w:pPr>
        <w:spacing w:after="0" w:line="0" w:lineRule="atLeast"/>
        <w:rPr>
          <w:rFonts w:ascii="Arial" w:hAnsi="Arial"/>
          <w:sz w:val="20"/>
          <w:szCs w:val="20"/>
        </w:rPr>
      </w:pPr>
    </w:p>
    <w:tbl>
      <w:tblPr>
        <w:tblW w:w="0" w:type="auto"/>
        <w:tblInd w:w="1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08" w:type="dxa"/>
          <w:bottom w:w="108" w:type="dxa"/>
        </w:tblCellMar>
        <w:tblLook w:val="0000" w:firstRow="0" w:lastRow="0" w:firstColumn="0" w:lastColumn="0" w:noHBand="0" w:noVBand="0"/>
      </w:tblPr>
      <w:tblGrid>
        <w:gridCol w:w="4819"/>
        <w:gridCol w:w="4819"/>
      </w:tblGrid>
      <w:tr w:rsidR="00411690" w:rsidRPr="004222B5" w14:paraId="04B510BE" w14:textId="77777777" w:rsidTr="00CA7517">
        <w:trPr>
          <w:trHeight w:val="20"/>
          <w:tblHeader/>
        </w:trPr>
        <w:tc>
          <w:tcPr>
            <w:tcW w:w="4819" w:type="dxa"/>
            <w:shd w:val="clear" w:color="auto" w:fill="DEEAF6"/>
          </w:tcPr>
          <w:p w14:paraId="2EC9E3B4" w14:textId="77777777" w:rsidR="00411690" w:rsidRPr="004222B5" w:rsidRDefault="00411690" w:rsidP="00CA7517">
            <w:pPr>
              <w:pStyle w:val="Nessunaspaziatura3"/>
              <w:ind w:right="27"/>
              <w:jc w:val="center"/>
              <w:rPr>
                <w:color w:val="FF0000"/>
              </w:rPr>
            </w:pPr>
            <w:r w:rsidRPr="00B552E2">
              <w:rPr>
                <w:rFonts w:ascii="Arial" w:hAnsi="Arial" w:cs="Arial"/>
                <w:b/>
                <w:bCs/>
                <w:smallCaps/>
                <w:lang w:eastAsia="it-IT"/>
              </w:rPr>
              <w:t>Testo vigente</w:t>
            </w:r>
          </w:p>
        </w:tc>
        <w:tc>
          <w:tcPr>
            <w:tcW w:w="4819" w:type="dxa"/>
            <w:shd w:val="clear" w:color="auto" w:fill="DEEAF6"/>
          </w:tcPr>
          <w:p w14:paraId="1231346E" w14:textId="77777777" w:rsidR="00411690" w:rsidRPr="004222B5" w:rsidRDefault="00411690" w:rsidP="00CA7517">
            <w:pPr>
              <w:spacing w:after="0" w:line="100" w:lineRule="atLeast"/>
              <w:ind w:right="27"/>
              <w:jc w:val="center"/>
              <w:rPr>
                <w:color w:val="FF0000"/>
              </w:rPr>
            </w:pPr>
            <w:r w:rsidRPr="00B552E2">
              <w:rPr>
                <w:rFonts w:ascii="Arial" w:eastAsia="Times New Roman" w:hAnsi="Arial" w:cs="Arial"/>
                <w:b/>
                <w:bCs/>
                <w:smallCaps/>
                <w:sz w:val="20"/>
                <w:szCs w:val="20"/>
                <w:lang w:eastAsia="it-IT"/>
              </w:rPr>
              <w:t>Testo proposto</w:t>
            </w:r>
          </w:p>
        </w:tc>
      </w:tr>
      <w:tr w:rsidR="00411690" w:rsidRPr="005A619C" w14:paraId="337AD57D" w14:textId="77777777" w:rsidTr="00CA7517">
        <w:trPr>
          <w:trHeight w:val="20"/>
          <w:tblHeader/>
        </w:trPr>
        <w:tc>
          <w:tcPr>
            <w:tcW w:w="4819" w:type="dxa"/>
            <w:shd w:val="clear" w:color="auto" w:fill="FFFFFF"/>
          </w:tcPr>
          <w:p w14:paraId="31500604" w14:textId="77777777" w:rsidR="00411690" w:rsidRPr="005A619C" w:rsidRDefault="00411690" w:rsidP="00CA7517">
            <w:pPr>
              <w:pStyle w:val="Nessunaspaziatura3"/>
              <w:ind w:right="27"/>
              <w:rPr>
                <w:rFonts w:ascii="Arial" w:hAnsi="Arial"/>
                <w:bCs/>
              </w:rPr>
            </w:pPr>
            <w:r w:rsidRPr="005A619C">
              <w:rPr>
                <w:rFonts w:ascii="Arial" w:hAnsi="Arial"/>
                <w:bCs/>
              </w:rPr>
              <w:t>…</w:t>
            </w:r>
          </w:p>
        </w:tc>
        <w:tc>
          <w:tcPr>
            <w:tcW w:w="4819" w:type="dxa"/>
            <w:shd w:val="clear" w:color="auto" w:fill="FFFFFF"/>
          </w:tcPr>
          <w:p w14:paraId="66039BBF" w14:textId="77777777" w:rsidR="00411690" w:rsidRPr="005A619C" w:rsidRDefault="00411690" w:rsidP="00CA7517">
            <w:pPr>
              <w:pStyle w:val="Nessunaspaziatura3"/>
              <w:ind w:right="27"/>
              <w:rPr>
                <w:rFonts w:ascii="Arial" w:hAnsi="Arial"/>
                <w:bCs/>
              </w:rPr>
            </w:pPr>
            <w:r w:rsidRPr="005A619C">
              <w:rPr>
                <w:rFonts w:ascii="Arial" w:hAnsi="Arial"/>
                <w:bCs/>
              </w:rPr>
              <w:t>…</w:t>
            </w:r>
          </w:p>
        </w:tc>
      </w:tr>
    </w:tbl>
    <w:p w14:paraId="0A5CF3DB" w14:textId="77777777" w:rsidR="00185B06" w:rsidRDefault="00185B06" w:rsidP="00A72ECC">
      <w:pPr>
        <w:spacing w:after="0"/>
        <w:rPr>
          <w:rFonts w:ascii="Arial" w:hAnsi="Arial"/>
          <w:sz w:val="16"/>
          <w:szCs w:val="16"/>
        </w:rPr>
      </w:pPr>
    </w:p>
    <w:p w14:paraId="2B03CB10" w14:textId="77777777" w:rsidR="00491473" w:rsidRDefault="00491473" w:rsidP="00A72ECC">
      <w:pPr>
        <w:spacing w:after="0"/>
        <w:rPr>
          <w:rFonts w:ascii="Arial" w:hAnsi="Arial"/>
          <w:sz w:val="16"/>
          <w:szCs w:val="16"/>
        </w:rPr>
      </w:pPr>
    </w:p>
    <w:p w14:paraId="4B91E89F" w14:textId="77777777" w:rsidR="00491473" w:rsidRDefault="00491473" w:rsidP="00A72ECC">
      <w:pPr>
        <w:spacing w:after="0"/>
        <w:rPr>
          <w:rFonts w:ascii="Arial" w:hAnsi="Arial"/>
          <w:sz w:val="16"/>
          <w:szCs w:val="16"/>
        </w:rPr>
      </w:pPr>
    </w:p>
    <w:p w14:paraId="3796045D" w14:textId="77777777" w:rsidR="00BD31BE" w:rsidRPr="00590369" w:rsidRDefault="00491473" w:rsidP="00491473">
      <w:pPr>
        <w:spacing w:after="0"/>
        <w:rPr>
          <w:rFonts w:ascii="Arial" w:hAnsi="Arial" w:cs="Arial"/>
          <w:bCs/>
          <w:i/>
          <w:sz w:val="18"/>
          <w:szCs w:val="18"/>
        </w:rPr>
      </w:pPr>
      <w:r w:rsidRPr="00590369">
        <w:rPr>
          <w:rFonts w:ascii="Arial" w:hAnsi="Arial" w:cs="Arial"/>
          <w:bCs/>
          <w:i/>
          <w:sz w:val="18"/>
          <w:szCs w:val="18"/>
        </w:rPr>
        <w:t>Di seguito si riportano a</w:t>
      </w:r>
      <w:r w:rsidR="00BD31BE" w:rsidRPr="00590369">
        <w:rPr>
          <w:rFonts w:ascii="Arial" w:hAnsi="Arial" w:cs="Arial"/>
          <w:bCs/>
          <w:i/>
          <w:sz w:val="18"/>
          <w:szCs w:val="18"/>
        </w:rPr>
        <w:t>spetti che verranno verificati dai valutatori esterni per l’accreditamento periodico in merito a questo quadro</w:t>
      </w:r>
      <w:r w:rsidRPr="00590369">
        <w:rPr>
          <w:rFonts w:ascii="Arial" w:hAnsi="Arial" w:cs="Arial"/>
          <w:bCs/>
          <w:i/>
          <w:sz w:val="18"/>
          <w:szCs w:val="18"/>
        </w:rPr>
        <w:t>.</w:t>
      </w:r>
    </w:p>
    <w:p w14:paraId="11322D25" w14:textId="77777777" w:rsidR="00491473" w:rsidRPr="00590369" w:rsidRDefault="00491473" w:rsidP="00BD31BE">
      <w:pPr>
        <w:rPr>
          <w:rFonts w:ascii="Arial" w:hAnsi="Arial" w:cs="Arial"/>
          <w:bCs/>
          <w:i/>
          <w:sz w:val="18"/>
          <w:szCs w:val="18"/>
        </w:rPr>
      </w:pPr>
      <w:r w:rsidRPr="00590369">
        <w:rPr>
          <w:rFonts w:ascii="Arial" w:hAnsi="Arial" w:cs="Arial"/>
          <w:bCs/>
          <w:i/>
          <w:sz w:val="18"/>
          <w:szCs w:val="18"/>
        </w:rPr>
        <w:lastRenderedPageBreak/>
        <w:t>N.B.: non va compilata questa parte, è solo un’indicazione utile per la scrittura del quadro della SUA-CdS</w:t>
      </w:r>
      <w:r w:rsidR="00DC7C08" w:rsidRPr="00590369">
        <w:rPr>
          <w:rFonts w:ascii="Arial" w:hAnsi="Arial" w:cs="Arial"/>
          <w:bCs/>
          <w:i/>
          <w:sz w:val="18"/>
          <w:szCs w:val="18"/>
        </w:rPr>
        <w:t>.</w:t>
      </w:r>
    </w:p>
    <w:tbl>
      <w:tblPr>
        <w:tblW w:w="9606"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1036"/>
        <w:gridCol w:w="2142"/>
        <w:gridCol w:w="6428"/>
      </w:tblGrid>
      <w:tr w:rsidR="00BD31BE" w:rsidRPr="007B3955" w14:paraId="6198831D" w14:textId="77777777" w:rsidTr="00BD31BE">
        <w:tc>
          <w:tcPr>
            <w:tcW w:w="3178" w:type="dxa"/>
            <w:gridSpan w:val="2"/>
            <w:shd w:val="clear" w:color="auto" w:fill="D9D9D9" w:themeFill="background1" w:themeFillShade="D9"/>
            <w:vAlign w:val="center"/>
          </w:tcPr>
          <w:p w14:paraId="4CFA9140" w14:textId="77777777" w:rsidR="00BD31BE" w:rsidRPr="007B3955" w:rsidRDefault="00BD31BE" w:rsidP="00BD31BE">
            <w:pPr>
              <w:spacing w:before="120" w:after="120"/>
              <w:jc w:val="center"/>
              <w:rPr>
                <w:rFonts w:ascii="Arial" w:hAnsi="Arial" w:cs="Arial"/>
                <w:b/>
                <w:sz w:val="18"/>
                <w:szCs w:val="20"/>
              </w:rPr>
            </w:pPr>
            <w:r w:rsidRPr="007B3955">
              <w:rPr>
                <w:rFonts w:ascii="Arial" w:hAnsi="Arial" w:cs="Arial"/>
                <w:b/>
                <w:sz w:val="18"/>
                <w:szCs w:val="20"/>
              </w:rPr>
              <w:t>Punti di attenzione</w:t>
            </w:r>
          </w:p>
        </w:tc>
        <w:tc>
          <w:tcPr>
            <w:tcW w:w="6428" w:type="dxa"/>
            <w:shd w:val="clear" w:color="auto" w:fill="D9D9D9" w:themeFill="background1" w:themeFillShade="D9"/>
            <w:vAlign w:val="center"/>
          </w:tcPr>
          <w:p w14:paraId="43A30F8E" w14:textId="77777777" w:rsidR="00BD31BE" w:rsidRPr="007B3955" w:rsidRDefault="00BD31BE" w:rsidP="00BD31BE">
            <w:pPr>
              <w:pStyle w:val="Default"/>
              <w:jc w:val="center"/>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BD31BE" w:rsidRPr="007B3955" w14:paraId="64E94463" w14:textId="77777777" w:rsidTr="00BD31BE">
        <w:tc>
          <w:tcPr>
            <w:tcW w:w="1036" w:type="dxa"/>
            <w:shd w:val="clear" w:color="auto" w:fill="auto"/>
          </w:tcPr>
          <w:p w14:paraId="32EAE925" w14:textId="77777777" w:rsidR="00BD31BE" w:rsidRPr="007B3955" w:rsidRDefault="00BD31BE" w:rsidP="00BD31BE">
            <w:pPr>
              <w:spacing w:before="120" w:after="120"/>
              <w:rPr>
                <w:rFonts w:ascii="Arial" w:hAnsi="Arial" w:cs="Arial"/>
                <w:sz w:val="18"/>
                <w:szCs w:val="20"/>
              </w:rPr>
            </w:pPr>
            <w:r w:rsidRPr="007B3955">
              <w:rPr>
                <w:rFonts w:ascii="Arial" w:hAnsi="Arial" w:cs="Arial"/>
                <w:sz w:val="18"/>
                <w:szCs w:val="20"/>
              </w:rPr>
              <w:t>R3.A.1</w:t>
            </w:r>
          </w:p>
        </w:tc>
        <w:tc>
          <w:tcPr>
            <w:tcW w:w="2142" w:type="dxa"/>
            <w:shd w:val="clear" w:color="auto" w:fill="auto"/>
          </w:tcPr>
          <w:p w14:paraId="78FF02B6" w14:textId="77777777" w:rsidR="00BD31BE" w:rsidRPr="007B3955" w:rsidRDefault="00BD31BE" w:rsidP="00BD31BE">
            <w:pPr>
              <w:spacing w:before="120" w:after="120"/>
              <w:rPr>
                <w:rFonts w:ascii="Arial" w:hAnsi="Arial" w:cs="Arial"/>
                <w:sz w:val="18"/>
                <w:szCs w:val="20"/>
              </w:rPr>
            </w:pPr>
            <w:r w:rsidRPr="007B3955">
              <w:rPr>
                <w:rFonts w:ascii="Arial" w:hAnsi="Arial" w:cs="Arial"/>
                <w:sz w:val="18"/>
                <w:szCs w:val="20"/>
              </w:rPr>
              <w:t>Progettazione del CdS e consultazione iniziale delle parti interessate</w:t>
            </w:r>
          </w:p>
        </w:tc>
        <w:tc>
          <w:tcPr>
            <w:tcW w:w="6428" w:type="dxa"/>
            <w:shd w:val="clear" w:color="auto" w:fill="auto"/>
          </w:tcPr>
          <w:p w14:paraId="6A17EAE3" w14:textId="77777777" w:rsidR="00BD31BE" w:rsidRPr="007B3955" w:rsidRDefault="00BD31BE" w:rsidP="00BD31BE">
            <w:pPr>
              <w:pStyle w:val="Default"/>
              <w:spacing w:after="60" w:line="240" w:lineRule="auto"/>
              <w:rPr>
                <w:rFonts w:ascii="Arial" w:eastAsia="SimSun" w:hAnsi="Arial" w:cs="Arial"/>
                <w:i/>
                <w:color w:val="auto"/>
                <w:sz w:val="18"/>
                <w:szCs w:val="20"/>
              </w:rPr>
            </w:pPr>
            <w:r w:rsidRPr="007B3955">
              <w:rPr>
                <w:rFonts w:ascii="Arial" w:eastAsia="SimSun" w:hAnsi="Arial" w:cs="Arial"/>
                <w:i/>
                <w:color w:val="auto"/>
                <w:sz w:val="18"/>
                <w:szCs w:val="20"/>
              </w:rPr>
              <w:t xml:space="preserve">In fase di progettazione, sono state approfondite le esigenze e le potenzialità di sviluppo (umanistico, scientifico, tecnologico, sanitario o economico-sociale) dei settori di riferimento, anche in relazione con i cicli di studio successivi, se presenti? </w:t>
            </w:r>
          </w:p>
          <w:p w14:paraId="329B0086" w14:textId="77777777" w:rsidR="00BD31BE" w:rsidRPr="007B3955" w:rsidRDefault="00BD31BE" w:rsidP="00BD31BE">
            <w:pPr>
              <w:pStyle w:val="Default"/>
              <w:spacing w:after="60" w:line="240" w:lineRule="auto"/>
              <w:rPr>
                <w:rFonts w:ascii="Arial" w:eastAsia="SimSun" w:hAnsi="Arial" w:cs="Arial"/>
                <w:i/>
                <w:color w:val="auto"/>
                <w:sz w:val="18"/>
                <w:szCs w:val="20"/>
              </w:rPr>
            </w:pPr>
            <w:r w:rsidRPr="007B3955">
              <w:rPr>
                <w:rFonts w:ascii="Arial" w:eastAsia="SimSun" w:hAnsi="Arial" w:cs="Arial"/>
                <w:i/>
                <w:color w:val="auto"/>
                <w:sz w:val="18"/>
                <w:szCs w:val="20"/>
              </w:rPr>
              <w:t xml:space="preserve">Sono state identificate e consultate le principali parti interessate ai profili culturali/professionali in uscita (studenti, docenti, organizzazioni scientifiche e professionali, esponenti del mondo della cultura, della produzione, anche a livello internazionale in particolare nel caso delle Università per Stranieri), sia direttamente sia attraverso l'utilizzo di studi di settore? </w:t>
            </w:r>
          </w:p>
          <w:p w14:paraId="7F6FEA65" w14:textId="77777777" w:rsidR="00BD31BE" w:rsidRPr="007B3955" w:rsidRDefault="00BD31BE" w:rsidP="00BD31BE">
            <w:pPr>
              <w:pStyle w:val="Default"/>
              <w:spacing w:after="60" w:line="240" w:lineRule="auto"/>
              <w:rPr>
                <w:rFonts w:ascii="Arial" w:hAnsi="Arial" w:cs="Arial"/>
                <w:i/>
                <w:color w:val="auto"/>
                <w:sz w:val="18"/>
                <w:szCs w:val="20"/>
              </w:rPr>
            </w:pPr>
            <w:r w:rsidRPr="007B3955">
              <w:rPr>
                <w:rFonts w:ascii="Arial" w:eastAsia="SimSun" w:hAnsi="Arial" w:cs="Arial"/>
                <w:i/>
                <w:color w:val="auto"/>
                <w:sz w:val="18"/>
                <w:szCs w:val="20"/>
              </w:rPr>
              <w:t>Le riflessioni emerse dalle consultazioni sono state prese in considerazione nella progettazione del CdS, con particolare riguardo alle effettive potenzialità occupazionali dei laureati, e all’eventuale proseguimento degli studi in cicli successivi?</w:t>
            </w:r>
            <w:r w:rsidRPr="007B3955">
              <w:rPr>
                <w:rFonts w:ascii="Arial" w:hAnsi="Arial" w:cs="Arial"/>
                <w:i/>
                <w:color w:val="auto"/>
                <w:sz w:val="18"/>
                <w:szCs w:val="20"/>
              </w:rPr>
              <w:t xml:space="preserve"> </w:t>
            </w:r>
          </w:p>
          <w:p w14:paraId="03801D1B" w14:textId="77777777" w:rsidR="00BD31BE" w:rsidRPr="007B3955" w:rsidRDefault="00BD31BE" w:rsidP="00BD31BE">
            <w:pPr>
              <w:pStyle w:val="Default"/>
              <w:rPr>
                <w:rFonts w:ascii="Arial" w:hAnsi="Arial" w:cs="Arial"/>
                <w:i/>
                <w:color w:val="auto"/>
                <w:sz w:val="18"/>
                <w:szCs w:val="20"/>
              </w:rPr>
            </w:pPr>
          </w:p>
        </w:tc>
      </w:tr>
      <w:tr w:rsidR="00BD31BE" w:rsidRPr="007B3955" w14:paraId="34B28265" w14:textId="77777777" w:rsidTr="00BD31BE">
        <w:tc>
          <w:tcPr>
            <w:tcW w:w="1036" w:type="dxa"/>
            <w:shd w:val="clear" w:color="auto" w:fill="auto"/>
            <w:vAlign w:val="center"/>
          </w:tcPr>
          <w:p w14:paraId="63F170EA" w14:textId="77777777" w:rsidR="00BD31BE" w:rsidRPr="007B3955" w:rsidRDefault="00BD31BE" w:rsidP="00BD31BE">
            <w:pPr>
              <w:spacing w:before="120" w:after="120"/>
              <w:rPr>
                <w:rFonts w:ascii="Arial" w:hAnsi="Arial" w:cs="Arial"/>
                <w:sz w:val="18"/>
                <w:szCs w:val="20"/>
              </w:rPr>
            </w:pPr>
            <w:r w:rsidRPr="007B3955">
              <w:rPr>
                <w:rFonts w:ascii="Arial" w:hAnsi="Arial" w:cs="Arial"/>
                <w:sz w:val="18"/>
                <w:szCs w:val="20"/>
              </w:rPr>
              <w:t>R3.D.2</w:t>
            </w:r>
          </w:p>
        </w:tc>
        <w:tc>
          <w:tcPr>
            <w:tcW w:w="2142" w:type="dxa"/>
            <w:shd w:val="clear" w:color="auto" w:fill="auto"/>
            <w:vAlign w:val="center"/>
          </w:tcPr>
          <w:p w14:paraId="4085B0E0" w14:textId="77777777" w:rsidR="00BD31BE" w:rsidRPr="007B3955" w:rsidRDefault="00BD31BE" w:rsidP="00BD31BE">
            <w:pPr>
              <w:rPr>
                <w:rFonts w:ascii="Arial" w:hAnsi="Arial" w:cs="Arial"/>
                <w:sz w:val="18"/>
                <w:szCs w:val="20"/>
              </w:rPr>
            </w:pPr>
            <w:r w:rsidRPr="007B3955">
              <w:rPr>
                <w:rFonts w:ascii="Arial" w:hAnsi="Arial" w:cs="Arial"/>
                <w:sz w:val="18"/>
                <w:szCs w:val="20"/>
              </w:rPr>
              <w:t>Coinvolgimento degli interlocutori esterni</w:t>
            </w:r>
          </w:p>
        </w:tc>
        <w:tc>
          <w:tcPr>
            <w:tcW w:w="6428" w:type="dxa"/>
            <w:shd w:val="clear" w:color="auto" w:fill="auto"/>
            <w:vAlign w:val="center"/>
          </w:tcPr>
          <w:p w14:paraId="63DF627B" w14:textId="77777777" w:rsidR="00BD31BE" w:rsidRPr="007B3955" w:rsidRDefault="00BD31BE" w:rsidP="00BD31BE">
            <w:pPr>
              <w:pStyle w:val="Default"/>
              <w:spacing w:after="60" w:line="240" w:lineRule="auto"/>
              <w:rPr>
                <w:rFonts w:ascii="Arial" w:eastAsia="SimSun" w:hAnsi="Arial" w:cs="Arial"/>
                <w:i/>
                <w:color w:val="auto"/>
                <w:sz w:val="18"/>
                <w:szCs w:val="20"/>
              </w:rPr>
            </w:pPr>
            <w:r w:rsidRPr="007B3955">
              <w:rPr>
                <w:rFonts w:ascii="Arial" w:eastAsia="SimSun" w:hAnsi="Arial" w:cs="Arial"/>
                <w:i/>
                <w:color w:val="auto"/>
                <w:sz w:val="18"/>
                <w:szCs w:val="20"/>
              </w:rPr>
              <w:t xml:space="preserve">Sono garantite interazioni in itinere con le parti interessate consultate in fase di programmazione del CdS o con nuovi interlocutori, in funzione delle diverse esigenze di aggiornamento periodico dei profili formativi? </w:t>
            </w:r>
          </w:p>
          <w:p w14:paraId="0BD1F21C" w14:textId="77777777" w:rsidR="00BD31BE" w:rsidRPr="007B3955" w:rsidRDefault="00BD31BE" w:rsidP="00BD31BE">
            <w:pPr>
              <w:pStyle w:val="Default"/>
              <w:spacing w:after="60" w:line="240" w:lineRule="auto"/>
              <w:rPr>
                <w:rFonts w:ascii="Arial" w:eastAsia="SimSun" w:hAnsi="Arial" w:cs="Arial"/>
                <w:i/>
                <w:color w:val="auto"/>
                <w:sz w:val="18"/>
                <w:szCs w:val="20"/>
              </w:rPr>
            </w:pPr>
            <w:r w:rsidRPr="007B3955">
              <w:rPr>
                <w:rFonts w:ascii="Arial" w:eastAsia="SimSun" w:hAnsi="Arial" w:cs="Arial"/>
                <w:i/>
                <w:color w:val="auto"/>
                <w:sz w:val="18"/>
                <w:szCs w:val="20"/>
              </w:rPr>
              <w:t xml:space="preserve">Le modalità di interazione in itinere sono coerenti con il carattere (se prevalentemente culturale, scientifico o professionale), gli obiettivi del CdS e le esigenze di aggiornamento periodico dei profili formativi anche, laddove opportuno, in relazione ai cicli di studio successivi, ivi compreso il Dottorato di Ricerca? </w:t>
            </w:r>
          </w:p>
          <w:p w14:paraId="1041E574" w14:textId="77777777" w:rsidR="00BD31BE" w:rsidRPr="007B3955" w:rsidRDefault="00BD31BE" w:rsidP="00BD31BE">
            <w:pPr>
              <w:pStyle w:val="Default"/>
              <w:spacing w:after="60" w:line="240" w:lineRule="auto"/>
              <w:rPr>
                <w:rFonts w:ascii="Arial" w:eastAsia="SimSun" w:hAnsi="Arial" w:cs="Arial"/>
                <w:i/>
                <w:color w:val="auto"/>
                <w:sz w:val="18"/>
                <w:szCs w:val="20"/>
              </w:rPr>
            </w:pPr>
            <w:r w:rsidRPr="007B3955">
              <w:rPr>
                <w:rFonts w:ascii="Arial" w:eastAsia="SimSun" w:hAnsi="Arial" w:cs="Arial"/>
                <w:i/>
                <w:color w:val="auto"/>
                <w:sz w:val="18"/>
                <w:szCs w:val="20"/>
              </w:rPr>
              <w:t>Qualora gli esiti occupazionali dei laureati siano risultati poco soddisfacenti, il CdS ha intensificato i contatti con gli interlocutori esterni, al fine di accrescere le opportunità dei propri laureati?</w:t>
            </w:r>
          </w:p>
          <w:p w14:paraId="4B0C5F58" w14:textId="77777777" w:rsidR="00BD31BE" w:rsidRPr="007B3955" w:rsidRDefault="00BD31BE" w:rsidP="00BD31BE">
            <w:pPr>
              <w:pStyle w:val="Default"/>
              <w:rPr>
                <w:rFonts w:ascii="Arial" w:eastAsia="SimSun" w:hAnsi="Arial" w:cs="Arial"/>
                <w:i/>
                <w:color w:val="auto"/>
                <w:sz w:val="18"/>
                <w:szCs w:val="20"/>
              </w:rPr>
            </w:pPr>
          </w:p>
        </w:tc>
      </w:tr>
    </w:tbl>
    <w:p w14:paraId="3F4124D9" w14:textId="77777777" w:rsidR="00BD31BE" w:rsidRDefault="00BD31BE" w:rsidP="00BD31BE">
      <w:pPr>
        <w:spacing w:after="0"/>
        <w:rPr>
          <w:rFonts w:ascii="Arial" w:hAnsi="Arial"/>
          <w:sz w:val="16"/>
          <w:szCs w:val="16"/>
        </w:rPr>
      </w:pPr>
    </w:p>
    <w:p w14:paraId="412F6F99" w14:textId="77777777" w:rsidR="00BD31BE" w:rsidRDefault="00BD31BE" w:rsidP="00BD31BE">
      <w:pPr>
        <w:spacing w:after="0"/>
        <w:rPr>
          <w:rFonts w:ascii="Arial" w:hAnsi="Arial"/>
          <w:sz w:val="16"/>
          <w:szCs w:val="16"/>
        </w:rPr>
      </w:pPr>
    </w:p>
    <w:p w14:paraId="53D92775" w14:textId="77777777" w:rsidR="00825A86" w:rsidRDefault="00825A86" w:rsidP="00BD31BE">
      <w:pPr>
        <w:spacing w:after="0"/>
        <w:rPr>
          <w:rFonts w:ascii="Arial" w:hAnsi="Arial"/>
          <w:sz w:val="16"/>
          <w:szCs w:val="16"/>
        </w:rPr>
      </w:pPr>
    </w:p>
    <w:p w14:paraId="4CCB9C67" w14:textId="77777777" w:rsidR="00825A86" w:rsidRDefault="00825A86" w:rsidP="00BD31BE">
      <w:pPr>
        <w:spacing w:after="0"/>
        <w:rPr>
          <w:rFonts w:ascii="Arial" w:hAnsi="Arial"/>
          <w:sz w:val="16"/>
          <w:szCs w:val="16"/>
        </w:rPr>
      </w:pPr>
    </w:p>
    <w:tbl>
      <w:tblPr>
        <w:tblW w:w="0" w:type="auto"/>
        <w:tblInd w:w="107" w:type="dxa"/>
        <w:tblLayout w:type="fixed"/>
        <w:tblCellMar>
          <w:top w:w="108" w:type="dxa"/>
          <w:bottom w:w="108" w:type="dxa"/>
        </w:tblCellMar>
        <w:tblLook w:val="0000" w:firstRow="0" w:lastRow="0" w:firstColumn="0" w:lastColumn="0" w:noHBand="0" w:noVBand="0"/>
      </w:tblPr>
      <w:tblGrid>
        <w:gridCol w:w="6"/>
        <w:gridCol w:w="2405"/>
        <w:gridCol w:w="7232"/>
      </w:tblGrid>
      <w:tr w:rsidR="00523097" w:rsidRPr="00C25013" w14:paraId="1306B714" w14:textId="77777777" w:rsidTr="00BD31BE">
        <w:trPr>
          <w:trHeight w:val="624"/>
        </w:trPr>
        <w:tc>
          <w:tcPr>
            <w:tcW w:w="9643" w:type="dxa"/>
            <w:gridSpan w:val="3"/>
            <w:shd w:val="clear" w:color="auto" w:fill="9CC2E5"/>
            <w:vAlign w:val="center"/>
          </w:tcPr>
          <w:p w14:paraId="3A3C00A6" w14:textId="77777777" w:rsidR="00523097" w:rsidRPr="00BD31BE" w:rsidRDefault="00523097" w:rsidP="00BD31BE">
            <w:pPr>
              <w:pStyle w:val="Nessunaspaziatura"/>
              <w:rPr>
                <w:rFonts w:ascii="Arial" w:hAnsi="Arial"/>
                <w:sz w:val="20"/>
                <w:szCs w:val="20"/>
              </w:rPr>
            </w:pPr>
            <w:bookmarkStart w:id="15" w:name="_Toc36824167"/>
            <w:bookmarkStart w:id="16" w:name="_Toc36909534"/>
            <w:bookmarkStart w:id="17" w:name="_Toc40281931"/>
            <w:bookmarkStart w:id="18" w:name="_Toc91231520"/>
            <w:r w:rsidRPr="00BD31BE">
              <w:rPr>
                <w:rStyle w:val="TitoloCarattere"/>
                <w:rFonts w:ascii="Arial" w:eastAsia="SimSun" w:hAnsi="Arial" w:cs="Arial"/>
                <w:smallCaps/>
                <w:sz w:val="24"/>
              </w:rPr>
              <w:t>A2.a - Profilo professionale e sbocchi occupazionali e professionali previsti per i laureati</w:t>
            </w:r>
            <w:bookmarkEnd w:id="15"/>
            <w:bookmarkEnd w:id="16"/>
            <w:bookmarkEnd w:id="17"/>
            <w:bookmarkEnd w:id="18"/>
            <w:r w:rsidRPr="00BD31BE">
              <w:rPr>
                <w:rStyle w:val="TitoloCarattere"/>
                <w:rFonts w:ascii="Arial" w:eastAsia="SimSun" w:hAnsi="Arial" w:cs="Arial"/>
                <w:smallCaps/>
                <w:sz w:val="24"/>
              </w:rPr>
              <w:t xml:space="preserve"> </w:t>
            </w:r>
            <w:r w:rsidRPr="00BD31BE">
              <w:rPr>
                <w:rFonts w:ascii="Arial" w:hAnsi="Arial"/>
                <w:sz w:val="20"/>
                <w:szCs w:val="20"/>
              </w:rPr>
              <w:t xml:space="preserve">                                                                                                                                                                  </w:t>
            </w:r>
          </w:p>
          <w:p w14:paraId="2AF1A2FE" w14:textId="77777777" w:rsidR="00523097" w:rsidRPr="00C25013" w:rsidRDefault="00523097" w:rsidP="00BD31BE">
            <w:pPr>
              <w:spacing w:after="0"/>
              <w:rPr>
                <w:rFonts w:ascii="Arial" w:hAnsi="Arial"/>
                <w:b/>
                <w:sz w:val="20"/>
                <w:szCs w:val="20"/>
              </w:rPr>
            </w:pPr>
            <w:r w:rsidRPr="00C25013">
              <w:rPr>
                <w:rFonts w:ascii="Arial" w:hAnsi="Arial"/>
                <w:b/>
                <w:color w:val="FF0000"/>
                <w:sz w:val="20"/>
                <w:szCs w:val="20"/>
              </w:rPr>
              <w:t xml:space="preserve">Quadro RAD </w:t>
            </w:r>
          </w:p>
        </w:tc>
      </w:tr>
      <w:tr w:rsidR="00523097" w:rsidRPr="00C25013" w14:paraId="1577541E" w14:textId="77777777" w:rsidTr="00BD31BE">
        <w:trPr>
          <w:trHeight w:val="624"/>
        </w:trPr>
        <w:tc>
          <w:tcPr>
            <w:tcW w:w="9643" w:type="dxa"/>
            <w:gridSpan w:val="3"/>
            <w:tcBorders>
              <w:left w:val="single" w:sz="4" w:space="0" w:color="B4C6E7"/>
              <w:bottom w:val="single" w:sz="4" w:space="0" w:color="B4C6E7"/>
              <w:right w:val="single" w:sz="4" w:space="0" w:color="B4C6E7"/>
            </w:tcBorders>
            <w:shd w:val="clear" w:color="auto" w:fill="DEEAF6"/>
            <w:vAlign w:val="center"/>
          </w:tcPr>
          <w:p w14:paraId="03AA34B7" w14:textId="77777777" w:rsidR="00523097" w:rsidRPr="00C25013" w:rsidRDefault="00523097" w:rsidP="00BD31BE">
            <w:pPr>
              <w:spacing w:after="0"/>
              <w:rPr>
                <w:rFonts w:ascii="Arial" w:hAnsi="Arial"/>
                <w:sz w:val="20"/>
                <w:szCs w:val="20"/>
              </w:rPr>
            </w:pPr>
            <w:r w:rsidRPr="00C25013">
              <w:rPr>
                <w:rFonts w:ascii="Arial" w:hAnsi="Arial"/>
                <w:sz w:val="20"/>
                <w:szCs w:val="20"/>
              </w:rPr>
              <w:t xml:space="preserve">Il profilo professionale e gli sbocchi occupazionali devono essere coerenti con l’analisi fatta nella fase di progettazione del corso di studio, con i risultati di apprendimento attesi e con i fabbisogni formativi espressi dalle parti interessate e dal mondo del lavoro. </w:t>
            </w:r>
          </w:p>
          <w:p w14:paraId="33B4F7AB" w14:textId="77777777" w:rsidR="00523097" w:rsidRPr="00C25013" w:rsidRDefault="00523097" w:rsidP="00BD31BE">
            <w:pPr>
              <w:spacing w:after="0"/>
              <w:rPr>
                <w:rFonts w:ascii="Arial" w:hAnsi="Arial"/>
                <w:sz w:val="20"/>
                <w:szCs w:val="20"/>
              </w:rPr>
            </w:pPr>
            <w:r w:rsidRPr="00C25013">
              <w:rPr>
                <w:rFonts w:ascii="Arial" w:hAnsi="Arial"/>
                <w:sz w:val="20"/>
                <w:szCs w:val="20"/>
              </w:rPr>
              <w:t>Gli sbocchi occupazionali e professionali indicati devono essere coerenti con il livello del corso di studi.</w:t>
            </w:r>
          </w:p>
          <w:p w14:paraId="408E34E3" w14:textId="77777777" w:rsidR="00523097" w:rsidRPr="00C25013" w:rsidRDefault="00523097" w:rsidP="00BD31BE">
            <w:pPr>
              <w:spacing w:after="0"/>
              <w:rPr>
                <w:rFonts w:ascii="Arial" w:hAnsi="Arial"/>
                <w:sz w:val="20"/>
                <w:szCs w:val="20"/>
              </w:rPr>
            </w:pPr>
          </w:p>
          <w:p w14:paraId="2A8FB32C" w14:textId="77777777" w:rsidR="00523097" w:rsidRPr="00C25013" w:rsidRDefault="00523097" w:rsidP="00BD31BE">
            <w:pPr>
              <w:spacing w:after="0"/>
              <w:rPr>
                <w:rFonts w:ascii="Arial" w:hAnsi="Arial"/>
                <w:sz w:val="20"/>
                <w:szCs w:val="20"/>
              </w:rPr>
            </w:pPr>
            <w:r w:rsidRPr="00C25013">
              <w:rPr>
                <w:rFonts w:ascii="Arial" w:hAnsi="Arial"/>
                <w:sz w:val="20"/>
                <w:szCs w:val="20"/>
              </w:rPr>
              <w:t>Riportare e descrivere il profilo professionale le funzioni, ovvero le azioni che vengono esercitate nel contesto di lavoro e le competenze associate alla funzione, ovvero l’idoneità a svolgere un compito in un contesto di lavoro, accertandosi che la definizione delle funzioni e competenze è coerente con le codifiche ISTAT scelte nel quadro A2.b.</w:t>
            </w:r>
          </w:p>
          <w:p w14:paraId="65D95621" w14:textId="77777777" w:rsidR="00523097" w:rsidRPr="00C25013" w:rsidRDefault="00523097" w:rsidP="00BD31BE">
            <w:pPr>
              <w:spacing w:after="0"/>
              <w:rPr>
                <w:rFonts w:ascii="Arial" w:hAnsi="Arial"/>
                <w:sz w:val="20"/>
                <w:szCs w:val="20"/>
              </w:rPr>
            </w:pPr>
          </w:p>
          <w:p w14:paraId="5DCA2433" w14:textId="77777777" w:rsidR="00523097" w:rsidRPr="00C25013" w:rsidRDefault="00523097" w:rsidP="00BD31BE">
            <w:pPr>
              <w:spacing w:after="0"/>
              <w:rPr>
                <w:rFonts w:ascii="Arial" w:hAnsi="Arial"/>
                <w:sz w:val="20"/>
                <w:szCs w:val="20"/>
              </w:rPr>
            </w:pPr>
            <w:r w:rsidRPr="00C25013">
              <w:rPr>
                <w:rFonts w:ascii="Arial" w:hAnsi="Arial"/>
                <w:sz w:val="20"/>
                <w:szCs w:val="20"/>
              </w:rPr>
              <w:t xml:space="preserve">Si ricorda che in questo quadro non vanno descritte le conoscenze (che vanno invece riportate nel quadro A4b) ma va riportata una sintesi delle funzioni e una descrizione articolata delle competenze, ovvero più competenze per una determinata funzione. Le competenze sono voci per cui esiste una preparazione specifica nei risultati di formazione attesa. Le funzioni e le competenze dovranno trovare il loro corrispondente tra le attività formative e i risultati di apprendimento riportati in A4b. </w:t>
            </w:r>
          </w:p>
          <w:p w14:paraId="2EDBAE2B" w14:textId="77777777" w:rsidR="00523097" w:rsidRPr="00C25013" w:rsidRDefault="00523097" w:rsidP="00BD31BE">
            <w:pPr>
              <w:spacing w:after="0"/>
              <w:rPr>
                <w:rFonts w:ascii="Arial" w:hAnsi="Arial"/>
                <w:b/>
                <w:sz w:val="20"/>
                <w:szCs w:val="20"/>
              </w:rPr>
            </w:pPr>
            <w:r w:rsidRPr="00C25013">
              <w:rPr>
                <w:rFonts w:ascii="Arial" w:hAnsi="Arial"/>
                <w:sz w:val="20"/>
                <w:szCs w:val="20"/>
              </w:rPr>
              <w:t xml:space="preserve">Vanno individuati </w:t>
            </w:r>
            <w:r w:rsidRPr="00C25013">
              <w:rPr>
                <w:rFonts w:ascii="Arial" w:hAnsi="Arial"/>
                <w:b/>
                <w:sz w:val="20"/>
                <w:szCs w:val="20"/>
              </w:rPr>
              <w:t xml:space="preserve">uno o più profili professionali. </w:t>
            </w:r>
          </w:p>
          <w:p w14:paraId="3CB561D7" w14:textId="77777777" w:rsidR="00523097" w:rsidRPr="00C25013" w:rsidRDefault="00523097" w:rsidP="00BD31BE">
            <w:pPr>
              <w:spacing w:after="0"/>
              <w:rPr>
                <w:rFonts w:ascii="Arial" w:hAnsi="Arial"/>
                <w:b/>
                <w:sz w:val="20"/>
                <w:szCs w:val="20"/>
              </w:rPr>
            </w:pPr>
            <w:r w:rsidRPr="00C25013">
              <w:rPr>
                <w:rFonts w:ascii="Arial" w:hAnsi="Arial"/>
                <w:b/>
                <w:sz w:val="20"/>
                <w:szCs w:val="20"/>
              </w:rPr>
              <w:lastRenderedPageBreak/>
              <w:t xml:space="preserve">Per </w:t>
            </w:r>
            <w:r w:rsidRPr="00C25013">
              <w:rPr>
                <w:rFonts w:ascii="Arial" w:hAnsi="Arial"/>
                <w:b/>
                <w:sz w:val="20"/>
                <w:szCs w:val="20"/>
                <w:u w:val="single"/>
              </w:rPr>
              <w:t>ciascun profilo</w:t>
            </w:r>
            <w:r w:rsidRPr="00C25013">
              <w:rPr>
                <w:rFonts w:ascii="Arial" w:hAnsi="Arial"/>
                <w:b/>
                <w:sz w:val="20"/>
                <w:szCs w:val="20"/>
              </w:rPr>
              <w:t xml:space="preserve"> specificare le funzioni,  le competenze e gli sbocchi occupazionali previsti.</w:t>
            </w:r>
          </w:p>
        </w:tc>
      </w:tr>
      <w:tr w:rsidR="00523097" w:rsidRPr="00C25013" w14:paraId="44367451" w14:textId="77777777" w:rsidTr="00BD31BE">
        <w:trPr>
          <w:gridBefore w:val="1"/>
          <w:wBefore w:w="6" w:type="dxa"/>
        </w:trPr>
        <w:tc>
          <w:tcPr>
            <w:tcW w:w="2405" w:type="dxa"/>
            <w:tcBorders>
              <w:top w:val="single" w:sz="4" w:space="0" w:color="B4C6E7"/>
              <w:left w:val="single" w:sz="4" w:space="0" w:color="B4C6E7"/>
              <w:bottom w:val="single" w:sz="4" w:space="0" w:color="B4C6E7"/>
            </w:tcBorders>
            <w:shd w:val="clear" w:color="auto" w:fill="DEEAF6"/>
            <w:vAlign w:val="center"/>
          </w:tcPr>
          <w:p w14:paraId="1DE2C2AA" w14:textId="77777777" w:rsidR="00523097" w:rsidRPr="00C25013" w:rsidRDefault="00523097" w:rsidP="00BD31BE">
            <w:pPr>
              <w:spacing w:after="0"/>
              <w:rPr>
                <w:rFonts w:ascii="Arial" w:hAnsi="Arial"/>
                <w:b/>
                <w:sz w:val="20"/>
                <w:szCs w:val="20"/>
              </w:rPr>
            </w:pPr>
            <w:r w:rsidRPr="00C25013">
              <w:rPr>
                <w:rFonts w:ascii="Arial" w:hAnsi="Arial"/>
                <w:b/>
                <w:bCs/>
                <w:sz w:val="20"/>
                <w:szCs w:val="20"/>
              </w:rPr>
              <w:lastRenderedPageBreak/>
              <w:t>Profilo</w:t>
            </w:r>
            <w:r w:rsidRPr="00C25013">
              <w:rPr>
                <w:rFonts w:ascii="Arial" w:hAnsi="Arial"/>
                <w:b/>
                <w:sz w:val="20"/>
                <w:szCs w:val="20"/>
              </w:rPr>
              <w:t xml:space="preserve"> professionale 1</w:t>
            </w:r>
          </w:p>
        </w:tc>
        <w:tc>
          <w:tcPr>
            <w:tcW w:w="7232" w:type="dxa"/>
            <w:tcBorders>
              <w:top w:val="single" w:sz="4" w:space="0" w:color="B4C6E7"/>
              <w:left w:val="single" w:sz="4" w:space="0" w:color="C0C0C0"/>
              <w:bottom w:val="single" w:sz="4" w:space="0" w:color="B4C6E7"/>
              <w:right w:val="single" w:sz="4" w:space="0" w:color="B4C6E7"/>
            </w:tcBorders>
            <w:shd w:val="clear" w:color="auto" w:fill="DEEAF6"/>
            <w:vAlign w:val="center"/>
          </w:tcPr>
          <w:p w14:paraId="1F52BD57" w14:textId="77777777" w:rsidR="00523097" w:rsidRPr="00C25013" w:rsidRDefault="00523097" w:rsidP="00BD31BE">
            <w:pPr>
              <w:spacing w:after="0"/>
              <w:rPr>
                <w:rFonts w:ascii="Arial" w:hAnsi="Arial"/>
                <w:sz w:val="20"/>
                <w:szCs w:val="20"/>
              </w:rPr>
            </w:pPr>
            <w:r w:rsidRPr="00C25013">
              <w:rPr>
                <w:rFonts w:ascii="Arial" w:hAnsi="Arial"/>
                <w:sz w:val="20"/>
                <w:szCs w:val="20"/>
              </w:rPr>
              <w:t xml:space="preserve">Inserire </w:t>
            </w:r>
            <w:r w:rsidRPr="00C25013">
              <w:rPr>
                <w:rFonts w:ascii="Arial" w:hAnsi="Arial"/>
                <w:b/>
                <w:bCs/>
                <w:sz w:val="20"/>
                <w:szCs w:val="20"/>
              </w:rPr>
              <w:t xml:space="preserve">solo il nome di tale figura </w:t>
            </w:r>
            <w:r w:rsidRPr="00C25013">
              <w:rPr>
                <w:rFonts w:ascii="Arial" w:hAnsi="Arial"/>
                <w:sz w:val="20"/>
                <w:szCs w:val="20"/>
              </w:rPr>
              <w:t>e non ulteriori informazioni (es: bibliotecario, critico d’arte, esperto di marketing, agronomo) in coerenza con le codifiche ISTAT.</w:t>
            </w:r>
          </w:p>
        </w:tc>
      </w:tr>
      <w:tr w:rsidR="00523097" w:rsidRPr="00C25013" w14:paraId="6452D0E5" w14:textId="77777777" w:rsidTr="00BD31BE">
        <w:trPr>
          <w:gridBefore w:val="1"/>
          <w:wBefore w:w="6" w:type="dxa"/>
        </w:trPr>
        <w:tc>
          <w:tcPr>
            <w:tcW w:w="2405" w:type="dxa"/>
            <w:tcBorders>
              <w:top w:val="single" w:sz="4" w:space="0" w:color="B4C6E7"/>
              <w:left w:val="single" w:sz="4" w:space="0" w:color="C0C0C0"/>
              <w:bottom w:val="single" w:sz="4" w:space="0" w:color="C0C0C0"/>
            </w:tcBorders>
            <w:shd w:val="clear" w:color="auto" w:fill="DEEAF6"/>
            <w:vAlign w:val="center"/>
          </w:tcPr>
          <w:p w14:paraId="78192CBA" w14:textId="77777777" w:rsidR="00523097" w:rsidRPr="00C25013" w:rsidRDefault="00523097" w:rsidP="00BD31BE">
            <w:pPr>
              <w:spacing w:after="0"/>
              <w:rPr>
                <w:rFonts w:ascii="Arial" w:hAnsi="Arial"/>
                <w:b/>
                <w:sz w:val="20"/>
                <w:szCs w:val="20"/>
              </w:rPr>
            </w:pPr>
            <w:r w:rsidRPr="00C25013">
              <w:rPr>
                <w:rFonts w:ascii="Arial" w:hAnsi="Arial"/>
                <w:b/>
                <w:sz w:val="20"/>
                <w:szCs w:val="20"/>
              </w:rPr>
              <w:t>a. Funzione in un contesto di lavoro</w:t>
            </w:r>
          </w:p>
        </w:tc>
        <w:tc>
          <w:tcPr>
            <w:tcW w:w="7232" w:type="dxa"/>
            <w:tcBorders>
              <w:top w:val="single" w:sz="4" w:space="0" w:color="B4C6E7"/>
              <w:left w:val="single" w:sz="4" w:space="0" w:color="C0C0C0"/>
              <w:bottom w:val="single" w:sz="4" w:space="0" w:color="C0C0C0"/>
              <w:right w:val="single" w:sz="4" w:space="0" w:color="C0C0C0"/>
            </w:tcBorders>
            <w:shd w:val="clear" w:color="auto" w:fill="DEEAF6"/>
            <w:vAlign w:val="center"/>
          </w:tcPr>
          <w:p w14:paraId="78D5CB96" w14:textId="77777777" w:rsidR="00523097" w:rsidRPr="00C25013" w:rsidRDefault="00523097" w:rsidP="00BD31BE">
            <w:pPr>
              <w:spacing w:after="0"/>
              <w:rPr>
                <w:rFonts w:ascii="Arial" w:hAnsi="Arial"/>
                <w:sz w:val="20"/>
                <w:szCs w:val="20"/>
              </w:rPr>
            </w:pPr>
            <w:r w:rsidRPr="00C25013">
              <w:rPr>
                <w:rFonts w:ascii="Arial" w:hAnsi="Arial"/>
                <w:sz w:val="20"/>
                <w:szCs w:val="20"/>
              </w:rPr>
              <w:t xml:space="preserve">Descrivere le funzioni svolte nell’ambito del lavoro e i </w:t>
            </w:r>
            <w:r w:rsidRPr="00C25013">
              <w:rPr>
                <w:rFonts w:ascii="Arial" w:hAnsi="Arial"/>
                <w:b/>
                <w:sz w:val="20"/>
                <w:szCs w:val="20"/>
              </w:rPr>
              <w:t>principali compiti.</w:t>
            </w:r>
          </w:p>
          <w:p w14:paraId="3CF0289D" w14:textId="77777777" w:rsidR="00523097" w:rsidRPr="00C25013" w:rsidRDefault="00523097" w:rsidP="00BD31BE">
            <w:pPr>
              <w:spacing w:after="0"/>
              <w:rPr>
                <w:rFonts w:ascii="Arial" w:hAnsi="Arial"/>
                <w:sz w:val="20"/>
                <w:szCs w:val="20"/>
              </w:rPr>
            </w:pPr>
            <w:r w:rsidRPr="00C25013">
              <w:rPr>
                <w:rFonts w:ascii="Arial" w:hAnsi="Arial"/>
                <w:sz w:val="20"/>
                <w:szCs w:val="20"/>
              </w:rPr>
              <w:t>È possibile indicare, se per raggiungere maggiori livelli di responsabilità è necessario acquisire ulteriori competenze tramite successivi percorsi di formazione, o tirocini, o corsi professionalizzanti, ecc.</w:t>
            </w:r>
          </w:p>
        </w:tc>
      </w:tr>
      <w:tr w:rsidR="00523097" w:rsidRPr="00C25013" w14:paraId="26A9577F" w14:textId="77777777" w:rsidTr="00BD31BE">
        <w:trPr>
          <w:gridBefore w:val="1"/>
          <w:wBefore w:w="6" w:type="dxa"/>
        </w:trPr>
        <w:tc>
          <w:tcPr>
            <w:tcW w:w="2405" w:type="dxa"/>
            <w:tcBorders>
              <w:left w:val="single" w:sz="4" w:space="0" w:color="C0C0C0"/>
              <w:bottom w:val="single" w:sz="4" w:space="0" w:color="C0C0C0"/>
            </w:tcBorders>
            <w:shd w:val="clear" w:color="auto" w:fill="DEEAF6"/>
            <w:vAlign w:val="center"/>
          </w:tcPr>
          <w:p w14:paraId="5824D46E" w14:textId="77777777" w:rsidR="00523097" w:rsidRPr="00C25013" w:rsidRDefault="00523097" w:rsidP="00BD31BE">
            <w:pPr>
              <w:spacing w:after="0"/>
              <w:rPr>
                <w:rFonts w:ascii="Arial" w:hAnsi="Arial"/>
                <w:b/>
                <w:sz w:val="20"/>
                <w:szCs w:val="20"/>
              </w:rPr>
            </w:pPr>
            <w:r w:rsidRPr="00C25013">
              <w:rPr>
                <w:rFonts w:ascii="Arial" w:hAnsi="Arial"/>
                <w:b/>
                <w:sz w:val="20"/>
                <w:szCs w:val="20"/>
              </w:rPr>
              <w:t>b. Competenze associate alla funzione</w:t>
            </w:r>
          </w:p>
        </w:tc>
        <w:tc>
          <w:tcPr>
            <w:tcW w:w="7232" w:type="dxa"/>
            <w:tcBorders>
              <w:left w:val="single" w:sz="4" w:space="0" w:color="C0C0C0"/>
              <w:bottom w:val="single" w:sz="4" w:space="0" w:color="C0C0C0"/>
              <w:right w:val="single" w:sz="4" w:space="0" w:color="C0C0C0"/>
            </w:tcBorders>
            <w:shd w:val="clear" w:color="auto" w:fill="DEEAF6"/>
            <w:vAlign w:val="center"/>
          </w:tcPr>
          <w:p w14:paraId="17F667BD" w14:textId="77777777" w:rsidR="00523097" w:rsidRPr="00C25013" w:rsidRDefault="00523097" w:rsidP="00BD31BE">
            <w:pPr>
              <w:spacing w:after="0"/>
              <w:rPr>
                <w:rFonts w:ascii="Arial" w:hAnsi="Arial"/>
                <w:sz w:val="20"/>
                <w:szCs w:val="20"/>
              </w:rPr>
            </w:pPr>
            <w:r w:rsidRPr="00C25013">
              <w:rPr>
                <w:rFonts w:ascii="Arial" w:hAnsi="Arial"/>
                <w:sz w:val="20"/>
                <w:szCs w:val="20"/>
              </w:rPr>
              <w:t xml:space="preserve">Indicare le competenze associate a ciascuna funzione precedentemente citata, </w:t>
            </w:r>
            <w:r w:rsidRPr="00C25013">
              <w:rPr>
                <w:rFonts w:ascii="Arial" w:hAnsi="Arial"/>
                <w:b/>
                <w:sz w:val="20"/>
                <w:szCs w:val="20"/>
              </w:rPr>
              <w:t>l’insieme delle competenze che consentono di assolvere una funzione</w:t>
            </w:r>
            <w:r w:rsidRPr="00C25013">
              <w:rPr>
                <w:rFonts w:ascii="Arial" w:hAnsi="Arial"/>
                <w:sz w:val="20"/>
                <w:szCs w:val="20"/>
              </w:rPr>
              <w:t xml:space="preserve">. </w:t>
            </w:r>
          </w:p>
          <w:p w14:paraId="62F68717" w14:textId="77777777" w:rsidR="00523097" w:rsidRPr="00C25013" w:rsidRDefault="00523097" w:rsidP="00BD31BE">
            <w:pPr>
              <w:spacing w:after="0"/>
              <w:rPr>
                <w:rFonts w:ascii="Arial" w:hAnsi="Arial"/>
                <w:sz w:val="20"/>
                <w:szCs w:val="20"/>
              </w:rPr>
            </w:pPr>
            <w:r w:rsidRPr="00C25013">
              <w:rPr>
                <w:rFonts w:ascii="Arial" w:hAnsi="Arial"/>
                <w:sz w:val="20"/>
                <w:szCs w:val="20"/>
              </w:rPr>
              <w:t xml:space="preserve">Non ripetere i risultati di apprendimento del corso di studio, ma </w:t>
            </w:r>
            <w:r w:rsidRPr="00C25013">
              <w:rPr>
                <w:rFonts w:ascii="Arial" w:hAnsi="Arial"/>
                <w:b/>
                <w:sz w:val="20"/>
                <w:szCs w:val="20"/>
              </w:rPr>
              <w:t xml:space="preserve">definire le competenze rispetto alle attività e ai compiti </w:t>
            </w:r>
            <w:r w:rsidRPr="00C25013">
              <w:rPr>
                <w:rFonts w:ascii="Arial" w:hAnsi="Arial"/>
                <w:sz w:val="20"/>
                <w:szCs w:val="20"/>
              </w:rPr>
              <w:t>che il laureato sarà chiamato a svolgere.</w:t>
            </w:r>
          </w:p>
        </w:tc>
      </w:tr>
      <w:tr w:rsidR="00523097" w:rsidRPr="00C25013" w14:paraId="70A8C9FD" w14:textId="77777777" w:rsidTr="00BD31BE">
        <w:trPr>
          <w:gridBefore w:val="1"/>
          <w:wBefore w:w="6" w:type="dxa"/>
        </w:trPr>
        <w:tc>
          <w:tcPr>
            <w:tcW w:w="2405" w:type="dxa"/>
            <w:tcBorders>
              <w:left w:val="single" w:sz="4" w:space="0" w:color="C0C0C0"/>
              <w:bottom w:val="single" w:sz="4" w:space="0" w:color="C0C0C0"/>
            </w:tcBorders>
            <w:shd w:val="clear" w:color="auto" w:fill="DEEAF6"/>
            <w:vAlign w:val="center"/>
          </w:tcPr>
          <w:p w14:paraId="498E6A51" w14:textId="77777777" w:rsidR="00523097" w:rsidRPr="00C25013" w:rsidRDefault="00523097" w:rsidP="00BD31BE">
            <w:pPr>
              <w:spacing w:after="0"/>
              <w:rPr>
                <w:rFonts w:ascii="Arial" w:hAnsi="Arial"/>
                <w:b/>
                <w:sz w:val="20"/>
                <w:szCs w:val="20"/>
              </w:rPr>
            </w:pPr>
            <w:r w:rsidRPr="00C25013">
              <w:rPr>
                <w:rFonts w:ascii="Arial" w:hAnsi="Arial"/>
                <w:b/>
                <w:sz w:val="20"/>
                <w:szCs w:val="20"/>
              </w:rPr>
              <w:t>c. Sbocchi professionali</w:t>
            </w:r>
          </w:p>
        </w:tc>
        <w:tc>
          <w:tcPr>
            <w:tcW w:w="7232" w:type="dxa"/>
            <w:tcBorders>
              <w:left w:val="single" w:sz="4" w:space="0" w:color="C0C0C0"/>
              <w:bottom w:val="single" w:sz="4" w:space="0" w:color="C0C0C0"/>
              <w:right w:val="single" w:sz="4" w:space="0" w:color="C0C0C0"/>
            </w:tcBorders>
            <w:shd w:val="clear" w:color="auto" w:fill="DEEAF6"/>
            <w:vAlign w:val="center"/>
          </w:tcPr>
          <w:p w14:paraId="779194B1" w14:textId="77777777" w:rsidR="00523097" w:rsidRPr="00C25013" w:rsidRDefault="00523097" w:rsidP="00BD31BE">
            <w:pPr>
              <w:spacing w:after="0"/>
              <w:rPr>
                <w:rFonts w:ascii="Arial" w:hAnsi="Arial"/>
                <w:sz w:val="20"/>
                <w:szCs w:val="20"/>
              </w:rPr>
            </w:pPr>
            <w:r w:rsidRPr="00C25013">
              <w:rPr>
                <w:rFonts w:ascii="Arial" w:hAnsi="Arial"/>
                <w:sz w:val="20"/>
                <w:szCs w:val="20"/>
              </w:rPr>
              <w:t xml:space="preserve">Indicare il </w:t>
            </w:r>
            <w:r w:rsidRPr="00C25013">
              <w:rPr>
                <w:rFonts w:ascii="Arial" w:hAnsi="Arial"/>
                <w:b/>
                <w:bCs/>
                <w:sz w:val="20"/>
                <w:szCs w:val="20"/>
              </w:rPr>
              <w:t>tipo di ambito lavorativo</w:t>
            </w:r>
            <w:r w:rsidRPr="00C25013">
              <w:rPr>
                <w:rFonts w:ascii="Arial" w:hAnsi="Arial"/>
                <w:sz w:val="20"/>
                <w:szCs w:val="20"/>
              </w:rPr>
              <w:t xml:space="preserve"> in cui il laureato eserciterà prevalentemente la sua professione (industria, enti privati e pubblici, libera professione, ecc.). Indicare </w:t>
            </w:r>
            <w:r w:rsidRPr="00C25013">
              <w:rPr>
                <w:rFonts w:ascii="Arial" w:hAnsi="Arial"/>
                <w:b/>
                <w:bCs/>
                <w:sz w:val="20"/>
                <w:szCs w:val="20"/>
              </w:rPr>
              <w:t xml:space="preserve">solo i principali sbocchi occupazionali </w:t>
            </w:r>
            <w:r w:rsidRPr="00C25013">
              <w:rPr>
                <w:rFonts w:ascii="Arial" w:hAnsi="Arial"/>
                <w:sz w:val="20"/>
                <w:szCs w:val="20"/>
              </w:rPr>
              <w:t xml:space="preserve">per i quali il corso di studio fornisce una preparazione specifica che sia necessariamente richiesta per tale sbocco, evitando di indicare sbocchi occupazionali non direttamente correlati con gli studi svolti. </w:t>
            </w:r>
          </w:p>
          <w:p w14:paraId="27024064" w14:textId="77777777" w:rsidR="00523097" w:rsidRPr="00C25013" w:rsidRDefault="00523097" w:rsidP="00BD31BE">
            <w:pPr>
              <w:spacing w:after="0"/>
              <w:rPr>
                <w:rFonts w:ascii="Arial" w:hAnsi="Arial"/>
                <w:sz w:val="20"/>
                <w:szCs w:val="20"/>
              </w:rPr>
            </w:pPr>
          </w:p>
          <w:p w14:paraId="1C6CF9FF" w14:textId="77777777" w:rsidR="00523097" w:rsidRPr="00C25013" w:rsidRDefault="00523097" w:rsidP="00BD31BE">
            <w:pPr>
              <w:spacing w:after="0"/>
              <w:rPr>
                <w:rFonts w:ascii="Arial" w:hAnsi="Arial"/>
                <w:sz w:val="20"/>
                <w:szCs w:val="20"/>
              </w:rPr>
            </w:pPr>
            <w:r w:rsidRPr="00C25013">
              <w:rPr>
                <w:rFonts w:ascii="Arial" w:hAnsi="Arial"/>
                <w:sz w:val="20"/>
                <w:szCs w:val="20"/>
              </w:rPr>
              <w:t xml:space="preserve">Inoltre: </w:t>
            </w:r>
          </w:p>
          <w:p w14:paraId="1BBF71EC" w14:textId="77777777" w:rsidR="00523097" w:rsidRPr="00C25013" w:rsidRDefault="00523097" w:rsidP="00BD31BE">
            <w:pPr>
              <w:spacing w:after="0"/>
              <w:rPr>
                <w:rFonts w:ascii="Arial" w:hAnsi="Arial"/>
                <w:sz w:val="20"/>
                <w:szCs w:val="20"/>
              </w:rPr>
            </w:pPr>
            <w:r w:rsidRPr="00C25013">
              <w:rPr>
                <w:rFonts w:ascii="Arial" w:hAnsi="Arial"/>
                <w:sz w:val="20"/>
                <w:szCs w:val="20"/>
              </w:rPr>
              <w:t>a) la prosecuzione degli studi in lauree magistrali coerenti può, in alcuni casi specifici, essere considerato un caso particolare di sbocco per una laurea triennale;</w:t>
            </w:r>
          </w:p>
          <w:p w14:paraId="1A822CC0" w14:textId="77777777" w:rsidR="00523097" w:rsidRPr="00C25013" w:rsidRDefault="00523097" w:rsidP="00BD31BE">
            <w:pPr>
              <w:spacing w:after="0"/>
              <w:rPr>
                <w:rFonts w:ascii="Arial" w:hAnsi="Arial"/>
                <w:sz w:val="20"/>
                <w:szCs w:val="20"/>
              </w:rPr>
            </w:pPr>
            <w:r w:rsidRPr="00C25013">
              <w:rPr>
                <w:rFonts w:ascii="Arial" w:hAnsi="Arial"/>
                <w:sz w:val="20"/>
                <w:szCs w:val="20"/>
              </w:rPr>
              <w:t xml:space="preserve">b) si suggerisce di non indicare come sbocco l’insegnamento nelle scuole secondarie; è possibile però inserire la frase </w:t>
            </w:r>
            <w:r w:rsidRPr="00C25013">
              <w:rPr>
                <w:rFonts w:ascii="Arial" w:hAnsi="Arial"/>
                <w:i/>
                <w:sz w:val="20"/>
                <w:szCs w:val="20"/>
              </w:rPr>
              <w:t>I laureati che avranno crediti in numero sufficiente in opportuni gruppi di settori potranno come previsto dalla legislazione vigente partecipare alle prove di ammissione per i percorsi di formazione per l’insegnamento secondario</w:t>
            </w:r>
            <w:r w:rsidRPr="00C25013">
              <w:rPr>
                <w:rFonts w:ascii="Arial" w:hAnsi="Arial"/>
                <w:sz w:val="20"/>
                <w:szCs w:val="20"/>
              </w:rPr>
              <w:t>;</w:t>
            </w:r>
          </w:p>
          <w:p w14:paraId="0EFB7634" w14:textId="77777777" w:rsidR="00523097" w:rsidRPr="00C25013" w:rsidRDefault="00523097" w:rsidP="00BD31BE">
            <w:pPr>
              <w:spacing w:after="0"/>
              <w:rPr>
                <w:rFonts w:ascii="Arial" w:hAnsi="Arial"/>
                <w:b/>
                <w:bCs/>
                <w:sz w:val="20"/>
                <w:szCs w:val="20"/>
              </w:rPr>
            </w:pPr>
            <w:r w:rsidRPr="00C25013">
              <w:rPr>
                <w:rFonts w:ascii="Arial" w:hAnsi="Arial"/>
                <w:sz w:val="20"/>
                <w:szCs w:val="20"/>
              </w:rPr>
              <w:t>c) si suggerisce di non indicare sbocchi quali “Dirigente”, “Ispettore scolastico", “Giornalista” o altre professioni che per l’accesso ai concorsi o agli albi professionali richiedono aver maturato prefissate esperienze in altri ruoli.</w:t>
            </w:r>
            <w:r w:rsidRPr="00C25013">
              <w:rPr>
                <w:rFonts w:ascii="Arial" w:hAnsi="Arial"/>
                <w:b/>
                <w:bCs/>
                <w:sz w:val="20"/>
                <w:szCs w:val="20"/>
              </w:rPr>
              <w:t xml:space="preserve"> </w:t>
            </w:r>
          </w:p>
          <w:p w14:paraId="5FF2620F" w14:textId="77777777" w:rsidR="00523097" w:rsidRPr="00C25013" w:rsidRDefault="00523097" w:rsidP="00BD31BE">
            <w:pPr>
              <w:spacing w:after="0"/>
              <w:rPr>
                <w:rFonts w:ascii="Arial" w:hAnsi="Arial"/>
                <w:sz w:val="20"/>
                <w:szCs w:val="20"/>
              </w:rPr>
            </w:pPr>
            <w:r w:rsidRPr="00C25013">
              <w:rPr>
                <w:rFonts w:ascii="Arial" w:hAnsi="Arial"/>
                <w:bCs/>
                <w:sz w:val="20"/>
                <w:szCs w:val="20"/>
              </w:rPr>
              <w:t>Non indicare fra gli sbocchi occupazionali la professione di "Docenti universitari in... ”.</w:t>
            </w:r>
          </w:p>
        </w:tc>
      </w:tr>
    </w:tbl>
    <w:p w14:paraId="1659E85F" w14:textId="77777777" w:rsidR="00314D4B" w:rsidRDefault="00314D4B">
      <w:pPr>
        <w:pStyle w:val="Nessunaspaziatura1"/>
        <w:ind w:right="56"/>
        <w:jc w:val="both"/>
        <w:rPr>
          <w:rFonts w:ascii="Arial" w:eastAsia="Calibri" w:hAnsi="Arial" w:cs="Calibri"/>
          <w:color w:val="000000"/>
        </w:rPr>
      </w:pPr>
    </w:p>
    <w:tbl>
      <w:tblPr>
        <w:tblW w:w="0" w:type="auto"/>
        <w:tblInd w:w="1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08" w:type="dxa"/>
          <w:bottom w:w="108" w:type="dxa"/>
        </w:tblCellMar>
        <w:tblLook w:val="0000" w:firstRow="0" w:lastRow="0" w:firstColumn="0" w:lastColumn="0" w:noHBand="0" w:noVBand="0"/>
      </w:tblPr>
      <w:tblGrid>
        <w:gridCol w:w="4819"/>
        <w:gridCol w:w="4819"/>
      </w:tblGrid>
      <w:tr w:rsidR="00411690" w:rsidRPr="004222B5" w14:paraId="3F16C6CF" w14:textId="77777777" w:rsidTr="00CA7517">
        <w:trPr>
          <w:trHeight w:val="20"/>
          <w:tblHeader/>
        </w:trPr>
        <w:tc>
          <w:tcPr>
            <w:tcW w:w="4819" w:type="dxa"/>
            <w:shd w:val="clear" w:color="auto" w:fill="DEEAF6"/>
          </w:tcPr>
          <w:p w14:paraId="123448ED" w14:textId="77777777" w:rsidR="00411690" w:rsidRPr="004222B5" w:rsidRDefault="00411690" w:rsidP="00CA7517">
            <w:pPr>
              <w:pStyle w:val="Nessunaspaziatura3"/>
              <w:ind w:right="27"/>
              <w:jc w:val="center"/>
              <w:rPr>
                <w:color w:val="FF0000"/>
              </w:rPr>
            </w:pPr>
            <w:r w:rsidRPr="00B552E2">
              <w:rPr>
                <w:rFonts w:ascii="Arial" w:hAnsi="Arial" w:cs="Arial"/>
                <w:b/>
                <w:bCs/>
                <w:smallCaps/>
                <w:lang w:eastAsia="it-IT"/>
              </w:rPr>
              <w:t>Testo vigente</w:t>
            </w:r>
          </w:p>
        </w:tc>
        <w:tc>
          <w:tcPr>
            <w:tcW w:w="4819" w:type="dxa"/>
            <w:shd w:val="clear" w:color="auto" w:fill="DEEAF6"/>
          </w:tcPr>
          <w:p w14:paraId="7ADE595A" w14:textId="77777777" w:rsidR="00411690" w:rsidRPr="004222B5" w:rsidRDefault="00411690" w:rsidP="00CA7517">
            <w:pPr>
              <w:spacing w:after="0" w:line="100" w:lineRule="atLeast"/>
              <w:ind w:right="27"/>
              <w:jc w:val="center"/>
              <w:rPr>
                <w:color w:val="FF0000"/>
              </w:rPr>
            </w:pPr>
            <w:r w:rsidRPr="00B552E2">
              <w:rPr>
                <w:rFonts w:ascii="Arial" w:eastAsia="Times New Roman" w:hAnsi="Arial" w:cs="Arial"/>
                <w:b/>
                <w:bCs/>
                <w:smallCaps/>
                <w:sz w:val="20"/>
                <w:szCs w:val="20"/>
                <w:lang w:eastAsia="it-IT"/>
              </w:rPr>
              <w:t>Testo proposto</w:t>
            </w:r>
          </w:p>
        </w:tc>
      </w:tr>
      <w:tr w:rsidR="00411690" w:rsidRPr="005A619C" w14:paraId="345510F9" w14:textId="77777777" w:rsidTr="00CA7517">
        <w:trPr>
          <w:trHeight w:val="20"/>
          <w:tblHeader/>
        </w:trPr>
        <w:tc>
          <w:tcPr>
            <w:tcW w:w="4819" w:type="dxa"/>
            <w:shd w:val="clear" w:color="auto" w:fill="FFFFFF"/>
          </w:tcPr>
          <w:p w14:paraId="67D5C971" w14:textId="77777777" w:rsidR="00411690" w:rsidRPr="005A619C" w:rsidRDefault="00411690" w:rsidP="00CA7517">
            <w:pPr>
              <w:pStyle w:val="Nessunaspaziatura3"/>
              <w:ind w:right="27"/>
              <w:rPr>
                <w:rFonts w:ascii="Arial" w:hAnsi="Arial"/>
                <w:bCs/>
              </w:rPr>
            </w:pPr>
            <w:r w:rsidRPr="005A619C">
              <w:rPr>
                <w:rFonts w:ascii="Arial" w:hAnsi="Arial"/>
                <w:bCs/>
              </w:rPr>
              <w:t>…</w:t>
            </w:r>
          </w:p>
        </w:tc>
        <w:tc>
          <w:tcPr>
            <w:tcW w:w="4819" w:type="dxa"/>
            <w:shd w:val="clear" w:color="auto" w:fill="FFFFFF"/>
          </w:tcPr>
          <w:p w14:paraId="0F9DD084" w14:textId="77777777" w:rsidR="00411690" w:rsidRPr="005A619C" w:rsidRDefault="00411690" w:rsidP="00CA7517">
            <w:pPr>
              <w:pStyle w:val="Nessunaspaziatura3"/>
              <w:ind w:right="27"/>
              <w:rPr>
                <w:rFonts w:ascii="Arial" w:hAnsi="Arial"/>
                <w:bCs/>
              </w:rPr>
            </w:pPr>
            <w:r w:rsidRPr="005A619C">
              <w:rPr>
                <w:rFonts w:ascii="Arial" w:hAnsi="Arial"/>
                <w:bCs/>
              </w:rPr>
              <w:t>…</w:t>
            </w:r>
          </w:p>
        </w:tc>
      </w:tr>
    </w:tbl>
    <w:p w14:paraId="3E790310" w14:textId="77777777" w:rsidR="006A1B6C" w:rsidRDefault="006A1B6C">
      <w:pPr>
        <w:pStyle w:val="Nessunaspaziatura1"/>
        <w:ind w:right="56"/>
        <w:jc w:val="both"/>
        <w:rPr>
          <w:rFonts w:ascii="Arial" w:eastAsia="Calibri" w:hAnsi="Arial" w:cs="Calibri"/>
          <w:color w:val="000000"/>
        </w:rPr>
      </w:pPr>
    </w:p>
    <w:p w14:paraId="43775826" w14:textId="77777777" w:rsidR="00350546" w:rsidRDefault="00350546">
      <w:pPr>
        <w:pStyle w:val="Nessunaspaziatura1"/>
        <w:ind w:right="56"/>
        <w:jc w:val="both"/>
        <w:rPr>
          <w:rFonts w:ascii="Arial" w:eastAsia="Calibri" w:hAnsi="Arial" w:cs="Calibri"/>
          <w:color w:val="000000"/>
        </w:rPr>
      </w:pPr>
    </w:p>
    <w:p w14:paraId="547D93C1" w14:textId="77777777" w:rsidR="00975CB0" w:rsidRDefault="00975CB0">
      <w:pPr>
        <w:pStyle w:val="Nessunaspaziatura1"/>
        <w:ind w:right="56"/>
        <w:jc w:val="both"/>
        <w:rPr>
          <w:rFonts w:ascii="Arial" w:eastAsia="Calibri" w:hAnsi="Arial" w:cs="Calibri"/>
          <w:color w:val="000000"/>
        </w:rPr>
      </w:pPr>
    </w:p>
    <w:p w14:paraId="709A26CE" w14:textId="77777777" w:rsidR="006A1B6C" w:rsidRDefault="006A1B6C">
      <w:pPr>
        <w:spacing w:after="13" w:line="100" w:lineRule="atLeast"/>
        <w:ind w:right="56"/>
        <w:jc w:val="both"/>
        <w:rPr>
          <w:rFonts w:ascii="Arial" w:eastAsia="Calibri"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523097" w:rsidRPr="006A1B6C" w14:paraId="0D90116C" w14:textId="77777777" w:rsidTr="00BD31BE">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64CFA8EA" w14:textId="77777777" w:rsidR="00523097" w:rsidRPr="006A1B6C" w:rsidRDefault="00523097" w:rsidP="00BD31BE">
            <w:pPr>
              <w:pStyle w:val="Nessunaspaziatura"/>
              <w:rPr>
                <w:rFonts w:ascii="Arial" w:hAnsi="Arial" w:cs="Arial"/>
                <w:b/>
                <w:sz w:val="20"/>
                <w:szCs w:val="24"/>
              </w:rPr>
            </w:pPr>
            <w:bookmarkStart w:id="19" w:name="_Toc36824168"/>
            <w:bookmarkStart w:id="20" w:name="_Toc36909535"/>
            <w:bookmarkStart w:id="21" w:name="_Toc40281932"/>
            <w:bookmarkStart w:id="22" w:name="_Toc41032792"/>
            <w:bookmarkStart w:id="23" w:name="_Toc91231521"/>
            <w:r w:rsidRPr="008C3554">
              <w:rPr>
                <w:rStyle w:val="TitoloCarattere"/>
                <w:rFonts w:ascii="Arial" w:eastAsia="SimSun" w:hAnsi="Arial" w:cs="Arial"/>
                <w:smallCaps/>
                <w:sz w:val="24"/>
              </w:rPr>
              <w:lastRenderedPageBreak/>
              <w:t xml:space="preserve">A2.b </w:t>
            </w:r>
            <w:r>
              <w:rPr>
                <w:rStyle w:val="TitoloCarattere"/>
                <w:rFonts w:ascii="Arial" w:eastAsia="SimSun" w:hAnsi="Arial" w:cs="Arial"/>
                <w:smallCaps/>
                <w:sz w:val="24"/>
              </w:rPr>
              <w:t xml:space="preserve">- </w:t>
            </w:r>
            <w:r w:rsidRPr="008C3554">
              <w:rPr>
                <w:rStyle w:val="TitoloCarattere"/>
                <w:rFonts w:ascii="Arial" w:eastAsia="SimSun" w:hAnsi="Arial" w:cs="Arial"/>
                <w:smallCaps/>
                <w:sz w:val="24"/>
              </w:rPr>
              <w:t>Il corso prepara alla professione di (Codifiche ISTAT)</w:t>
            </w:r>
            <w:bookmarkEnd w:id="19"/>
            <w:bookmarkEnd w:id="20"/>
            <w:bookmarkEnd w:id="21"/>
            <w:bookmarkEnd w:id="22"/>
            <w:bookmarkEnd w:id="23"/>
            <w:r w:rsidRPr="008C3554">
              <w:rPr>
                <w:rStyle w:val="TitoloCarattere"/>
                <w:rFonts w:ascii="Arial" w:eastAsia="SimSun" w:hAnsi="Arial" w:cs="Arial"/>
                <w:smallCaps/>
                <w:sz w:val="24"/>
              </w:rPr>
              <w:t xml:space="preserve">                                                                 </w:t>
            </w:r>
            <w:r>
              <w:rPr>
                <w:rFonts w:ascii="Arial" w:hAnsi="Arial" w:cs="Arial"/>
                <w:b/>
                <w:color w:val="FF0000"/>
                <w:sz w:val="20"/>
              </w:rPr>
              <w:t xml:space="preserve">Quadro RAD </w:t>
            </w:r>
          </w:p>
        </w:tc>
      </w:tr>
      <w:tr w:rsidR="00523097" w14:paraId="2594088D" w14:textId="77777777" w:rsidTr="00BD31BE">
        <w:tc>
          <w:tcPr>
            <w:tcW w:w="9636" w:type="dxa"/>
            <w:gridSpan w:val="2"/>
            <w:tcBorders>
              <w:left w:val="single" w:sz="4" w:space="0" w:color="C0C0C0"/>
              <w:bottom w:val="single" w:sz="4" w:space="0" w:color="C0C0C0"/>
              <w:right w:val="single" w:sz="4" w:space="0" w:color="C0C0C0"/>
            </w:tcBorders>
            <w:shd w:val="clear" w:color="auto" w:fill="DEEAF6"/>
          </w:tcPr>
          <w:p w14:paraId="6AF90BBD" w14:textId="77777777" w:rsidR="00523097" w:rsidRPr="00F23D7A" w:rsidRDefault="00523097" w:rsidP="00BD31BE">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La legislazione richiede che gli sbocchi professionali siano indicati anche con riferimento alla classificazione delle unità professionali dell’ISTAT: </w:t>
            </w:r>
            <w:hyperlink r:id="rId11" w:history="1">
              <w:r w:rsidRPr="00587AB1">
                <w:rPr>
                  <w:rStyle w:val="Collegamentoipertestuale"/>
                  <w:rFonts w:ascii="Arial" w:eastAsia="Calibri" w:hAnsi="Arial" w:cs="Calibri"/>
                  <w:sz w:val="20"/>
                  <w:szCs w:val="20"/>
                </w:rPr>
                <w:t>http://cp2011.istat.it/</w:t>
              </w:r>
            </w:hyperlink>
            <w:r>
              <w:rPr>
                <w:rFonts w:ascii="Arial" w:eastAsia="Calibri" w:hAnsi="Arial" w:cs="Calibri"/>
                <w:color w:val="000000"/>
                <w:sz w:val="20"/>
                <w:szCs w:val="20"/>
              </w:rPr>
              <w:t xml:space="preserve"> </w:t>
            </w:r>
          </w:p>
          <w:p w14:paraId="6F4431A4" w14:textId="77777777" w:rsidR="00523097" w:rsidRDefault="00523097" w:rsidP="00BD31BE">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Le </w:t>
            </w:r>
            <w:r>
              <w:rPr>
                <w:rFonts w:ascii="Arial" w:eastAsia="Calibri" w:hAnsi="Arial" w:cs="Calibri"/>
                <w:b/>
                <w:color w:val="000000"/>
                <w:sz w:val="20"/>
                <w:szCs w:val="20"/>
              </w:rPr>
              <w:t>codifiche ISTAT</w:t>
            </w:r>
            <w:r>
              <w:rPr>
                <w:rFonts w:ascii="Arial" w:eastAsia="Calibri" w:hAnsi="Arial" w:cs="Calibri"/>
                <w:color w:val="000000"/>
                <w:sz w:val="20"/>
                <w:szCs w:val="20"/>
              </w:rPr>
              <w:t xml:space="preserve"> selezionate sono coerenti con i profili professionali e gli sbocchi occupazionali e professionali riportati nel quadro A2.a.</w:t>
            </w:r>
          </w:p>
          <w:p w14:paraId="263154A5" w14:textId="77777777" w:rsidR="00523097" w:rsidRDefault="00523097" w:rsidP="00BD31BE">
            <w:pPr>
              <w:spacing w:after="13" w:line="100" w:lineRule="atLeast"/>
              <w:ind w:right="56"/>
              <w:jc w:val="both"/>
              <w:rPr>
                <w:rFonts w:ascii="Arial" w:eastAsia="Calibri" w:hAnsi="Arial" w:cs="Calibri"/>
                <w:color w:val="000000"/>
                <w:sz w:val="20"/>
                <w:szCs w:val="20"/>
              </w:rPr>
            </w:pPr>
          </w:p>
          <w:p w14:paraId="4D88FF5A" w14:textId="77777777" w:rsidR="00523097" w:rsidRDefault="00523097" w:rsidP="00BD31BE">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Scegliere </w:t>
            </w:r>
            <w:r w:rsidRPr="00F23D7A">
              <w:rPr>
                <w:rFonts w:ascii="Arial" w:eastAsia="Calibri" w:hAnsi="Arial" w:cs="Calibri"/>
                <w:b/>
                <w:color w:val="000000"/>
                <w:sz w:val="20"/>
                <w:szCs w:val="20"/>
              </w:rPr>
              <w:t>solo professioni che richiedono necessariamente conoscenze o competenze acquisite nel corso di studio</w:t>
            </w:r>
            <w:r>
              <w:rPr>
                <w:rFonts w:ascii="Arial" w:eastAsia="Calibri" w:hAnsi="Arial" w:cs="Calibri"/>
                <w:b/>
                <w:color w:val="000000"/>
                <w:sz w:val="20"/>
                <w:szCs w:val="20"/>
              </w:rPr>
              <w:t xml:space="preserve"> e che sono coerenti con gli obiettivi formativi definiti</w:t>
            </w:r>
            <w:r>
              <w:rPr>
                <w:rFonts w:ascii="Arial" w:eastAsia="Calibri" w:hAnsi="Arial" w:cs="Calibri"/>
                <w:color w:val="000000"/>
                <w:sz w:val="20"/>
                <w:szCs w:val="20"/>
              </w:rPr>
              <w:t xml:space="preserve">, evitando di indicare professioni a cui si può accedere anche indipendentemente dallo specifico corso di studio. </w:t>
            </w:r>
          </w:p>
          <w:p w14:paraId="1BB90F7E" w14:textId="77777777" w:rsidR="00523097" w:rsidRPr="004222B5" w:rsidRDefault="00523097" w:rsidP="00BD31BE">
            <w:pPr>
              <w:spacing w:after="13" w:line="100" w:lineRule="atLeast"/>
              <w:ind w:right="56"/>
              <w:jc w:val="both"/>
              <w:rPr>
                <w:rFonts w:ascii="Arial" w:eastAsia="Calibri" w:hAnsi="Arial" w:cs="Calibri"/>
                <w:b/>
                <w:color w:val="000000"/>
                <w:sz w:val="20"/>
                <w:szCs w:val="20"/>
              </w:rPr>
            </w:pPr>
          </w:p>
        </w:tc>
      </w:tr>
      <w:tr w:rsidR="00523097" w14:paraId="41FFEEB0" w14:textId="77777777" w:rsidTr="00BD31BE">
        <w:trPr>
          <w:trHeight w:val="20"/>
        </w:trPr>
        <w:tc>
          <w:tcPr>
            <w:tcW w:w="9636" w:type="dxa"/>
            <w:gridSpan w:val="2"/>
            <w:tcBorders>
              <w:left w:val="single" w:sz="4" w:space="0" w:color="C0C0C0"/>
              <w:bottom w:val="single" w:sz="4" w:space="0" w:color="C0C0C0"/>
              <w:right w:val="single" w:sz="4" w:space="0" w:color="C0C0C0"/>
            </w:tcBorders>
            <w:shd w:val="clear" w:color="auto" w:fill="DEEAF6"/>
          </w:tcPr>
          <w:p w14:paraId="3B18D068" w14:textId="77777777" w:rsidR="00523097" w:rsidRDefault="00523097" w:rsidP="00BD31BE">
            <w:pPr>
              <w:pStyle w:val="Nessunaspaziatura1"/>
              <w:ind w:right="28"/>
              <w:jc w:val="center"/>
            </w:pPr>
            <w:r>
              <w:rPr>
                <w:rFonts w:ascii="Arial" w:hAnsi="Arial" w:cs="Calibri"/>
                <w:b/>
                <w:color w:val="000000"/>
              </w:rPr>
              <w:t>Laurea e Laurea Magistrale a ciclo unico:</w:t>
            </w:r>
          </w:p>
        </w:tc>
      </w:tr>
      <w:tr w:rsidR="00523097" w14:paraId="538ED71D" w14:textId="77777777" w:rsidTr="00BD31BE">
        <w:tc>
          <w:tcPr>
            <w:tcW w:w="2831" w:type="dxa"/>
            <w:tcBorders>
              <w:left w:val="single" w:sz="4" w:space="0" w:color="C0C0C0"/>
              <w:bottom w:val="single" w:sz="4" w:space="0" w:color="C0C0C0"/>
            </w:tcBorders>
            <w:shd w:val="clear" w:color="auto" w:fill="DEEAF6"/>
            <w:vAlign w:val="center"/>
          </w:tcPr>
          <w:p w14:paraId="1274A5AA" w14:textId="77777777" w:rsidR="00523097" w:rsidRDefault="00523097" w:rsidP="00BD31BE">
            <w:pPr>
              <w:pStyle w:val="Nessunaspaziatura1"/>
              <w:rPr>
                <w:rFonts w:ascii="Arial" w:eastAsia="Calibri" w:hAnsi="Arial" w:cs="Calibri"/>
                <w:b/>
                <w:bCs/>
              </w:rPr>
            </w:pPr>
            <w:r>
              <w:rPr>
                <w:rFonts w:ascii="Arial" w:eastAsia="Calibri" w:hAnsi="Arial" w:cs="Calibri"/>
                <w:b/>
                <w:bCs/>
              </w:rPr>
              <w:t>Codice e descrizione</w:t>
            </w:r>
          </w:p>
        </w:tc>
        <w:tc>
          <w:tcPr>
            <w:tcW w:w="6805" w:type="dxa"/>
            <w:tcBorders>
              <w:left w:val="single" w:sz="4" w:space="0" w:color="C0C0C0"/>
              <w:bottom w:val="single" w:sz="4" w:space="0" w:color="C0C0C0"/>
              <w:right w:val="single" w:sz="4" w:space="0" w:color="C0C0C0"/>
            </w:tcBorders>
            <w:shd w:val="clear" w:color="auto" w:fill="DEEAF6"/>
            <w:vAlign w:val="center"/>
          </w:tcPr>
          <w:p w14:paraId="2004286D" w14:textId="77777777" w:rsidR="00523097" w:rsidRDefault="00523097" w:rsidP="00BD31BE">
            <w:pPr>
              <w:spacing w:after="13" w:line="100" w:lineRule="atLeast"/>
              <w:ind w:right="56"/>
              <w:jc w:val="both"/>
              <w:rPr>
                <w:rFonts w:ascii="Arial" w:eastAsia="Calibri" w:hAnsi="Arial" w:cs="Calibri"/>
                <w:sz w:val="20"/>
                <w:szCs w:val="20"/>
              </w:rPr>
            </w:pPr>
            <w:r>
              <w:rPr>
                <w:rFonts w:ascii="Arial" w:eastAsia="Times New Roman" w:hAnsi="Arial" w:cs="Calibri"/>
                <w:sz w:val="20"/>
                <w:szCs w:val="20"/>
              </w:rPr>
              <w:t>U</w:t>
            </w:r>
            <w:r>
              <w:rPr>
                <w:rFonts w:ascii="Arial" w:eastAsia="Calibri" w:hAnsi="Arial" w:cs="Calibri"/>
                <w:sz w:val="20"/>
                <w:szCs w:val="20"/>
              </w:rPr>
              <w:t xml:space="preserve">tilizzare la classificazione </w:t>
            </w:r>
            <w:r>
              <w:rPr>
                <w:rFonts w:ascii="Arial" w:eastAsia="Calibri" w:hAnsi="Arial" w:cs="Calibri"/>
                <w:b/>
                <w:bCs/>
                <w:sz w:val="20"/>
                <w:szCs w:val="20"/>
              </w:rPr>
              <w:t>3 ISTAT: (3.x.x.x.x)</w:t>
            </w:r>
            <w:r>
              <w:rPr>
                <w:rFonts w:ascii="Arial" w:eastAsia="Calibri" w:hAnsi="Arial" w:cs="Calibri"/>
                <w:sz w:val="20"/>
                <w:szCs w:val="20"/>
              </w:rPr>
              <w:t xml:space="preserve">. </w:t>
            </w:r>
          </w:p>
          <w:p w14:paraId="5A8FA3E1" w14:textId="77777777" w:rsidR="00523097" w:rsidRDefault="00523097" w:rsidP="00BD31BE">
            <w:pPr>
              <w:spacing w:after="13" w:line="100" w:lineRule="atLeast"/>
              <w:ind w:right="56"/>
              <w:jc w:val="both"/>
            </w:pPr>
            <w:r>
              <w:rPr>
                <w:rFonts w:ascii="Arial" w:eastAsia="Calibri" w:hAnsi="Arial" w:cs="Calibri"/>
                <w:sz w:val="20"/>
                <w:szCs w:val="20"/>
              </w:rPr>
              <w:t xml:space="preserve">Da non utilizzare nei casi in cui tale qualifica si usa già per le funzioni tipiche dei diplomati di scuola superiore (ad es. perito industriale, geometra). In tali casi indicare eventualmente professioni “specialistiche” (classificazione 2 ISTAT), anche se già utilizzate per i laureati magistrali. </w:t>
            </w:r>
          </w:p>
        </w:tc>
      </w:tr>
      <w:tr w:rsidR="00523097" w14:paraId="76CD8BDD" w14:textId="77777777" w:rsidTr="00BD31BE">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14:paraId="29DF4E5A" w14:textId="77777777" w:rsidR="00523097" w:rsidRDefault="00523097" w:rsidP="00BD31BE">
            <w:pPr>
              <w:spacing w:after="0" w:line="100" w:lineRule="atLeast"/>
              <w:ind w:right="27"/>
              <w:jc w:val="center"/>
            </w:pPr>
            <w:r>
              <w:rPr>
                <w:rFonts w:ascii="Arial" w:hAnsi="Arial"/>
                <w:b/>
                <w:bCs/>
                <w:sz w:val="20"/>
                <w:szCs w:val="20"/>
              </w:rPr>
              <w:t>Laurea Magistrale:</w:t>
            </w:r>
          </w:p>
        </w:tc>
      </w:tr>
      <w:tr w:rsidR="00523097" w:rsidRPr="00525F9D" w14:paraId="59F4C99C" w14:textId="77777777" w:rsidTr="00BD31BE">
        <w:tc>
          <w:tcPr>
            <w:tcW w:w="2831" w:type="dxa"/>
            <w:tcBorders>
              <w:left w:val="single" w:sz="4" w:space="0" w:color="C0C0C0"/>
              <w:bottom w:val="single" w:sz="4" w:space="0" w:color="C0C0C0"/>
            </w:tcBorders>
            <w:shd w:val="clear" w:color="auto" w:fill="DEEAF6"/>
            <w:vAlign w:val="center"/>
          </w:tcPr>
          <w:p w14:paraId="467B8DD4" w14:textId="77777777" w:rsidR="00523097" w:rsidRPr="00525F9D" w:rsidRDefault="00523097" w:rsidP="00BD31BE">
            <w:pPr>
              <w:pStyle w:val="Nessunaspaziatura"/>
              <w:rPr>
                <w:rFonts w:ascii="Arial" w:hAnsi="Arial" w:cs="Arial"/>
                <w:b/>
                <w:sz w:val="20"/>
              </w:rPr>
            </w:pPr>
            <w:r>
              <w:rPr>
                <w:rFonts w:ascii="Arial" w:hAnsi="Arial" w:cs="Arial"/>
                <w:b/>
                <w:sz w:val="20"/>
              </w:rPr>
              <w:t>Codice e descrizione</w:t>
            </w:r>
          </w:p>
        </w:tc>
        <w:tc>
          <w:tcPr>
            <w:tcW w:w="6805" w:type="dxa"/>
            <w:tcBorders>
              <w:left w:val="single" w:sz="4" w:space="0" w:color="C0C0C0"/>
              <w:bottom w:val="single" w:sz="4" w:space="0" w:color="C0C0C0"/>
              <w:right w:val="single" w:sz="4" w:space="0" w:color="C0C0C0"/>
            </w:tcBorders>
            <w:shd w:val="clear" w:color="auto" w:fill="DEEAF6"/>
            <w:vAlign w:val="center"/>
          </w:tcPr>
          <w:p w14:paraId="0CFCD144" w14:textId="77777777" w:rsidR="00523097" w:rsidRPr="0075651F" w:rsidRDefault="00523097" w:rsidP="00BD31BE">
            <w:pPr>
              <w:spacing w:after="13" w:line="100" w:lineRule="atLeast"/>
              <w:ind w:right="56"/>
              <w:rPr>
                <w:rFonts w:ascii="Arial" w:eastAsia="Calibri" w:hAnsi="Arial" w:cs="Calibri"/>
                <w:color w:val="000000"/>
                <w:sz w:val="20"/>
                <w:szCs w:val="20"/>
              </w:rPr>
            </w:pPr>
            <w:r>
              <w:rPr>
                <w:rFonts w:ascii="Arial" w:eastAsia="Calibri" w:hAnsi="Arial" w:cs="Calibri"/>
                <w:color w:val="000000"/>
                <w:sz w:val="20"/>
                <w:szCs w:val="20"/>
              </w:rPr>
              <w:t xml:space="preserve">Utilizzare la classificazione </w:t>
            </w:r>
            <w:r>
              <w:rPr>
                <w:rFonts w:ascii="Arial" w:eastAsia="Calibri" w:hAnsi="Arial" w:cs="Calibri"/>
                <w:b/>
                <w:bCs/>
                <w:color w:val="000000"/>
                <w:sz w:val="20"/>
                <w:szCs w:val="20"/>
              </w:rPr>
              <w:t>2 ISTAT (2.x.x.x.x.)</w:t>
            </w:r>
            <w:r>
              <w:rPr>
                <w:rFonts w:ascii="Arial" w:eastAsia="Calibri" w:hAnsi="Arial" w:cs="Calibri"/>
                <w:color w:val="000000"/>
                <w:sz w:val="20"/>
                <w:szCs w:val="20"/>
              </w:rPr>
              <w:t xml:space="preserve">. </w:t>
            </w:r>
          </w:p>
        </w:tc>
      </w:tr>
    </w:tbl>
    <w:p w14:paraId="1EE75072" w14:textId="77777777" w:rsidR="00523097" w:rsidRDefault="00523097">
      <w:pPr>
        <w:spacing w:after="13" w:line="100" w:lineRule="atLeast"/>
        <w:ind w:right="56"/>
        <w:jc w:val="both"/>
        <w:rPr>
          <w:rFonts w:ascii="Arial" w:eastAsia="Calibri" w:hAnsi="Arial" w:cs="Calibri"/>
          <w:b/>
          <w:color w:val="000000"/>
          <w:sz w:val="20"/>
          <w:szCs w:val="20"/>
        </w:rPr>
      </w:pPr>
    </w:p>
    <w:tbl>
      <w:tblPr>
        <w:tblW w:w="0" w:type="auto"/>
        <w:tblInd w:w="1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08" w:type="dxa"/>
          <w:bottom w:w="108" w:type="dxa"/>
        </w:tblCellMar>
        <w:tblLook w:val="0000" w:firstRow="0" w:lastRow="0" w:firstColumn="0" w:lastColumn="0" w:noHBand="0" w:noVBand="0"/>
      </w:tblPr>
      <w:tblGrid>
        <w:gridCol w:w="4819"/>
        <w:gridCol w:w="4819"/>
      </w:tblGrid>
      <w:tr w:rsidR="00411690" w:rsidRPr="004222B5" w14:paraId="00A79EFD" w14:textId="77777777" w:rsidTr="00CA7517">
        <w:trPr>
          <w:trHeight w:val="20"/>
          <w:tblHeader/>
        </w:trPr>
        <w:tc>
          <w:tcPr>
            <w:tcW w:w="4819" w:type="dxa"/>
            <w:shd w:val="clear" w:color="auto" w:fill="DEEAF6"/>
          </w:tcPr>
          <w:p w14:paraId="2B05F909" w14:textId="77777777" w:rsidR="00411690" w:rsidRPr="004222B5" w:rsidRDefault="00411690" w:rsidP="00CA7517">
            <w:pPr>
              <w:pStyle w:val="Nessunaspaziatura3"/>
              <w:ind w:right="27"/>
              <w:jc w:val="center"/>
              <w:rPr>
                <w:color w:val="FF0000"/>
              </w:rPr>
            </w:pPr>
            <w:r w:rsidRPr="00B552E2">
              <w:rPr>
                <w:rFonts w:ascii="Arial" w:hAnsi="Arial" w:cs="Arial"/>
                <w:b/>
                <w:bCs/>
                <w:smallCaps/>
                <w:lang w:eastAsia="it-IT"/>
              </w:rPr>
              <w:t>Testo vigente</w:t>
            </w:r>
          </w:p>
        </w:tc>
        <w:tc>
          <w:tcPr>
            <w:tcW w:w="4819" w:type="dxa"/>
            <w:shd w:val="clear" w:color="auto" w:fill="DEEAF6"/>
          </w:tcPr>
          <w:p w14:paraId="1F2F9D06" w14:textId="77777777" w:rsidR="00411690" w:rsidRPr="004222B5" w:rsidRDefault="00411690" w:rsidP="00CA7517">
            <w:pPr>
              <w:spacing w:after="0" w:line="100" w:lineRule="atLeast"/>
              <w:ind w:right="27"/>
              <w:jc w:val="center"/>
              <w:rPr>
                <w:color w:val="FF0000"/>
              </w:rPr>
            </w:pPr>
            <w:r w:rsidRPr="00B552E2">
              <w:rPr>
                <w:rFonts w:ascii="Arial" w:eastAsia="Times New Roman" w:hAnsi="Arial" w:cs="Arial"/>
                <w:b/>
                <w:bCs/>
                <w:smallCaps/>
                <w:sz w:val="20"/>
                <w:szCs w:val="20"/>
                <w:lang w:eastAsia="it-IT"/>
              </w:rPr>
              <w:t>Testo proposto</w:t>
            </w:r>
          </w:p>
        </w:tc>
      </w:tr>
      <w:tr w:rsidR="00411690" w:rsidRPr="005A619C" w14:paraId="1F635A6A" w14:textId="77777777" w:rsidTr="00CA7517">
        <w:trPr>
          <w:trHeight w:val="20"/>
          <w:tblHeader/>
        </w:trPr>
        <w:tc>
          <w:tcPr>
            <w:tcW w:w="4819" w:type="dxa"/>
            <w:shd w:val="clear" w:color="auto" w:fill="FFFFFF"/>
          </w:tcPr>
          <w:p w14:paraId="398AFF0A" w14:textId="77777777" w:rsidR="00411690" w:rsidRPr="005A619C" w:rsidRDefault="00411690" w:rsidP="00CA7517">
            <w:pPr>
              <w:pStyle w:val="Nessunaspaziatura3"/>
              <w:ind w:right="27"/>
              <w:rPr>
                <w:rFonts w:ascii="Arial" w:hAnsi="Arial"/>
                <w:bCs/>
              </w:rPr>
            </w:pPr>
            <w:r w:rsidRPr="005A619C">
              <w:rPr>
                <w:rFonts w:ascii="Arial" w:hAnsi="Arial"/>
                <w:bCs/>
              </w:rPr>
              <w:t>…</w:t>
            </w:r>
          </w:p>
        </w:tc>
        <w:tc>
          <w:tcPr>
            <w:tcW w:w="4819" w:type="dxa"/>
            <w:shd w:val="clear" w:color="auto" w:fill="FFFFFF"/>
          </w:tcPr>
          <w:p w14:paraId="24670624" w14:textId="77777777" w:rsidR="00411690" w:rsidRPr="005A619C" w:rsidRDefault="00411690" w:rsidP="00CA7517">
            <w:pPr>
              <w:pStyle w:val="Nessunaspaziatura3"/>
              <w:ind w:right="27"/>
              <w:rPr>
                <w:rFonts w:ascii="Arial" w:hAnsi="Arial"/>
                <w:bCs/>
              </w:rPr>
            </w:pPr>
            <w:r w:rsidRPr="005A619C">
              <w:rPr>
                <w:rFonts w:ascii="Arial" w:hAnsi="Arial"/>
                <w:bCs/>
              </w:rPr>
              <w:t>…</w:t>
            </w:r>
          </w:p>
        </w:tc>
      </w:tr>
    </w:tbl>
    <w:p w14:paraId="419044FD" w14:textId="77777777" w:rsidR="004222B5" w:rsidRDefault="004222B5">
      <w:pPr>
        <w:spacing w:after="13" w:line="100" w:lineRule="atLeast"/>
        <w:ind w:right="56"/>
        <w:jc w:val="both"/>
        <w:rPr>
          <w:rFonts w:ascii="Arial" w:eastAsia="Calibri" w:hAnsi="Arial" w:cs="Calibri"/>
          <w:b/>
          <w:color w:val="000000"/>
          <w:sz w:val="20"/>
          <w:szCs w:val="20"/>
        </w:rPr>
      </w:pPr>
    </w:p>
    <w:p w14:paraId="56B36564" w14:textId="77777777" w:rsidR="004C2AA5" w:rsidRDefault="004C2AA5">
      <w:pPr>
        <w:spacing w:after="13" w:line="100" w:lineRule="atLeast"/>
        <w:ind w:right="56"/>
        <w:jc w:val="both"/>
        <w:rPr>
          <w:rFonts w:ascii="Arial" w:eastAsia="Calibri" w:hAnsi="Arial" w:cs="Calibri"/>
          <w:b/>
          <w:color w:val="000000"/>
          <w:sz w:val="20"/>
          <w:szCs w:val="20"/>
        </w:rPr>
      </w:pPr>
    </w:p>
    <w:p w14:paraId="3B45921B" w14:textId="77777777" w:rsidR="00491473" w:rsidRPr="00590369" w:rsidRDefault="00491473" w:rsidP="00491473">
      <w:pPr>
        <w:spacing w:after="0"/>
        <w:rPr>
          <w:rFonts w:ascii="Arial" w:hAnsi="Arial" w:cs="Arial"/>
          <w:bCs/>
          <w:i/>
          <w:sz w:val="18"/>
          <w:szCs w:val="18"/>
        </w:rPr>
      </w:pPr>
      <w:r w:rsidRPr="00590369">
        <w:rPr>
          <w:rFonts w:ascii="Arial" w:hAnsi="Arial" w:cs="Arial"/>
          <w:bCs/>
          <w:i/>
          <w:sz w:val="18"/>
          <w:szCs w:val="18"/>
        </w:rPr>
        <w:t>Di seguito si riportano aspetti che verranno verificati dai valutatori esterni per l’accreditamento periodico in merito a questo quadro.</w:t>
      </w:r>
    </w:p>
    <w:p w14:paraId="7702FB69" w14:textId="77777777" w:rsidR="00BD31BE" w:rsidRPr="00590369" w:rsidRDefault="00491473" w:rsidP="00BD31BE">
      <w:pPr>
        <w:rPr>
          <w:rFonts w:ascii="Arial" w:hAnsi="Arial" w:cs="Arial"/>
          <w:bCs/>
          <w:i/>
          <w:sz w:val="18"/>
          <w:szCs w:val="18"/>
        </w:rPr>
      </w:pPr>
      <w:bookmarkStart w:id="24" w:name="_Hlk112148979"/>
      <w:r w:rsidRPr="00590369">
        <w:rPr>
          <w:rFonts w:ascii="Arial" w:hAnsi="Arial" w:cs="Arial"/>
          <w:bCs/>
          <w:i/>
          <w:sz w:val="18"/>
          <w:szCs w:val="18"/>
        </w:rPr>
        <w:t>N.B.: non va compilata questa parte, è solo un’indicazione utile per la scrittura del quadro della SUA-CdS.</w:t>
      </w:r>
    </w:p>
    <w:tbl>
      <w:tblPr>
        <w:tblW w:w="9606"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1036"/>
        <w:gridCol w:w="2142"/>
        <w:gridCol w:w="6428"/>
      </w:tblGrid>
      <w:tr w:rsidR="00BD31BE" w:rsidRPr="007B3955" w14:paraId="4817A98C" w14:textId="77777777" w:rsidTr="00BD31BE">
        <w:tc>
          <w:tcPr>
            <w:tcW w:w="3178" w:type="dxa"/>
            <w:gridSpan w:val="2"/>
            <w:shd w:val="clear" w:color="auto" w:fill="D9D9D9" w:themeFill="background1" w:themeFillShade="D9"/>
            <w:vAlign w:val="center"/>
          </w:tcPr>
          <w:bookmarkEnd w:id="24"/>
          <w:p w14:paraId="4873D0AC" w14:textId="77777777" w:rsidR="00BD31BE" w:rsidRPr="007B3955" w:rsidRDefault="00BD31BE" w:rsidP="00BD31BE">
            <w:pPr>
              <w:spacing w:before="120" w:after="120"/>
              <w:jc w:val="center"/>
              <w:rPr>
                <w:rFonts w:ascii="Arial" w:hAnsi="Arial" w:cs="Arial"/>
                <w:b/>
                <w:sz w:val="18"/>
                <w:szCs w:val="20"/>
              </w:rPr>
            </w:pPr>
            <w:r w:rsidRPr="007B3955">
              <w:rPr>
                <w:rFonts w:ascii="Arial" w:hAnsi="Arial" w:cs="Arial"/>
                <w:b/>
                <w:sz w:val="18"/>
                <w:szCs w:val="20"/>
              </w:rPr>
              <w:t>Punti di attenzione</w:t>
            </w:r>
          </w:p>
        </w:tc>
        <w:tc>
          <w:tcPr>
            <w:tcW w:w="6428" w:type="dxa"/>
            <w:shd w:val="clear" w:color="auto" w:fill="D9D9D9" w:themeFill="background1" w:themeFillShade="D9"/>
            <w:vAlign w:val="center"/>
          </w:tcPr>
          <w:p w14:paraId="1E19351F" w14:textId="77777777" w:rsidR="00BD31BE" w:rsidRPr="007B3955" w:rsidRDefault="00BD31BE" w:rsidP="00BD31BE">
            <w:pPr>
              <w:pStyle w:val="Default"/>
              <w:jc w:val="center"/>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BD31BE" w:rsidRPr="007B3955" w14:paraId="3F255FDB" w14:textId="77777777" w:rsidTr="00BD31BE">
        <w:tc>
          <w:tcPr>
            <w:tcW w:w="1036" w:type="dxa"/>
            <w:shd w:val="clear" w:color="auto" w:fill="auto"/>
          </w:tcPr>
          <w:p w14:paraId="4ED03E0B" w14:textId="77777777" w:rsidR="00BD31BE" w:rsidRPr="007B3955" w:rsidRDefault="00BD31BE" w:rsidP="00BD31BE">
            <w:pPr>
              <w:spacing w:before="120" w:after="120"/>
              <w:rPr>
                <w:rFonts w:ascii="Arial" w:hAnsi="Arial" w:cs="Arial"/>
                <w:sz w:val="18"/>
                <w:szCs w:val="20"/>
              </w:rPr>
            </w:pPr>
            <w:r w:rsidRPr="007B3955">
              <w:rPr>
                <w:rFonts w:ascii="Arial" w:hAnsi="Arial" w:cs="Arial"/>
                <w:sz w:val="18"/>
                <w:szCs w:val="20"/>
              </w:rPr>
              <w:t>R3.A.</w:t>
            </w:r>
            <w:r>
              <w:rPr>
                <w:rFonts w:ascii="Arial" w:hAnsi="Arial" w:cs="Arial"/>
                <w:sz w:val="18"/>
                <w:szCs w:val="20"/>
              </w:rPr>
              <w:t>2</w:t>
            </w:r>
          </w:p>
        </w:tc>
        <w:tc>
          <w:tcPr>
            <w:tcW w:w="2142" w:type="dxa"/>
            <w:shd w:val="clear" w:color="auto" w:fill="auto"/>
          </w:tcPr>
          <w:p w14:paraId="25E91233" w14:textId="77777777" w:rsidR="00BD31BE" w:rsidRPr="007B3955" w:rsidRDefault="00BD31BE" w:rsidP="00BD31BE">
            <w:pPr>
              <w:spacing w:before="120" w:after="120"/>
              <w:rPr>
                <w:rFonts w:ascii="Arial" w:hAnsi="Arial" w:cs="Arial"/>
                <w:sz w:val="18"/>
                <w:szCs w:val="20"/>
              </w:rPr>
            </w:pPr>
            <w:r w:rsidRPr="002F5307">
              <w:rPr>
                <w:rFonts w:ascii="Arial" w:hAnsi="Arial" w:cs="Arial"/>
                <w:sz w:val="18"/>
                <w:szCs w:val="20"/>
              </w:rPr>
              <w:t>Definizione dei profili in uscita</w:t>
            </w:r>
          </w:p>
        </w:tc>
        <w:tc>
          <w:tcPr>
            <w:tcW w:w="6428" w:type="dxa"/>
            <w:shd w:val="clear" w:color="auto" w:fill="auto"/>
          </w:tcPr>
          <w:p w14:paraId="796BFF12" w14:textId="77777777" w:rsidR="00BD31BE" w:rsidRPr="007B3955" w:rsidRDefault="00BD31BE" w:rsidP="00BD31BE">
            <w:pPr>
              <w:pStyle w:val="Default"/>
              <w:rPr>
                <w:rFonts w:ascii="Arial" w:hAnsi="Arial" w:cs="Arial"/>
                <w:i/>
                <w:color w:val="auto"/>
                <w:sz w:val="18"/>
                <w:szCs w:val="20"/>
              </w:rPr>
            </w:pPr>
            <w:r w:rsidRPr="002F5307">
              <w:rPr>
                <w:rFonts w:ascii="Arial" w:eastAsia="SimSun" w:hAnsi="Arial" w:cs="Arial"/>
                <w:i/>
                <w:color w:val="auto"/>
                <w:sz w:val="18"/>
                <w:szCs w:val="20"/>
              </w:rPr>
              <w:t>Le conoscenze, le abilità e le competenze e gli altri elementi che caratterizzano ciascun profilo culturale e professionale, sono descritte in modo chiaro e completo?</w:t>
            </w:r>
          </w:p>
        </w:tc>
      </w:tr>
    </w:tbl>
    <w:p w14:paraId="17DB3A64" w14:textId="77777777" w:rsidR="00BD31BE" w:rsidRDefault="00BD31BE" w:rsidP="00BD31BE">
      <w:pPr>
        <w:spacing w:after="13" w:line="100" w:lineRule="atLeast"/>
        <w:ind w:right="56"/>
        <w:jc w:val="both"/>
        <w:rPr>
          <w:rFonts w:ascii="Arial" w:eastAsia="Calibri" w:hAnsi="Arial" w:cs="Calibri"/>
          <w:b/>
          <w:color w:val="000000"/>
          <w:sz w:val="20"/>
          <w:szCs w:val="20"/>
        </w:rPr>
      </w:pPr>
    </w:p>
    <w:p w14:paraId="505BBC09" w14:textId="77777777" w:rsidR="00B86D82" w:rsidRDefault="00B86D82" w:rsidP="00B86D82">
      <w:pPr>
        <w:spacing w:after="13" w:line="100" w:lineRule="atLeast"/>
        <w:ind w:right="56"/>
        <w:jc w:val="both"/>
        <w:rPr>
          <w:rFonts w:ascii="Arial" w:eastAsia="Calibri" w:hAnsi="Arial" w:cs="Calibri"/>
          <w:b/>
          <w:color w:val="000000"/>
          <w:sz w:val="20"/>
          <w:szCs w:val="20"/>
        </w:rPr>
      </w:pPr>
    </w:p>
    <w:p w14:paraId="6A497777" w14:textId="77777777" w:rsidR="004C2AA5" w:rsidRDefault="004C2AA5" w:rsidP="00F96B57">
      <w:pPr>
        <w:spacing w:after="0" w:line="100" w:lineRule="atLeast"/>
        <w:jc w:val="both"/>
        <w:rPr>
          <w:rFonts w:ascii="Arial" w:eastAsia="Calibri" w:hAnsi="Arial" w:cs="Calibri"/>
          <w:b/>
          <w:color w:val="000000"/>
          <w:sz w:val="20"/>
          <w:szCs w:val="20"/>
        </w:rPr>
      </w:pPr>
    </w:p>
    <w:p w14:paraId="1F78F40A" w14:textId="77777777" w:rsidR="00CE4E07" w:rsidRDefault="00CE4E07" w:rsidP="00F96B57">
      <w:pPr>
        <w:spacing w:after="0" w:line="100" w:lineRule="atLeast"/>
        <w:jc w:val="both"/>
        <w:rPr>
          <w:rFonts w:ascii="Arial" w:eastAsia="Calibri"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CE4E07" w:rsidRPr="006A1B6C" w14:paraId="1896A278" w14:textId="77777777" w:rsidTr="00BD31BE">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7E36D502" w14:textId="77777777" w:rsidR="00CE4E07" w:rsidRPr="006A1B6C" w:rsidRDefault="00CE4E07" w:rsidP="00BD31BE">
            <w:pPr>
              <w:pStyle w:val="Nessunaspaziatura"/>
              <w:rPr>
                <w:rFonts w:ascii="Arial" w:hAnsi="Arial" w:cs="Arial"/>
                <w:b/>
                <w:sz w:val="20"/>
                <w:szCs w:val="24"/>
              </w:rPr>
            </w:pPr>
            <w:bookmarkStart w:id="25" w:name="_Toc36824169"/>
            <w:bookmarkStart w:id="26" w:name="_Toc36909536"/>
            <w:bookmarkStart w:id="27" w:name="_Toc40281933"/>
            <w:bookmarkStart w:id="28" w:name="_Toc41032793"/>
            <w:bookmarkStart w:id="29" w:name="_Toc91231522"/>
            <w:r w:rsidRPr="0074162C">
              <w:rPr>
                <w:rStyle w:val="TitoloCarattere"/>
                <w:rFonts w:ascii="Arial" w:eastAsia="SimSun" w:hAnsi="Arial" w:cs="Arial"/>
                <w:smallCaps/>
                <w:sz w:val="24"/>
              </w:rPr>
              <w:t xml:space="preserve">A3.a </w:t>
            </w:r>
            <w:r>
              <w:rPr>
                <w:rStyle w:val="TitoloCarattere"/>
                <w:rFonts w:ascii="Arial" w:eastAsia="SimSun" w:hAnsi="Arial" w:cs="Arial"/>
                <w:smallCaps/>
                <w:sz w:val="24"/>
              </w:rPr>
              <w:t xml:space="preserve">- </w:t>
            </w:r>
            <w:r w:rsidRPr="0074162C">
              <w:rPr>
                <w:rStyle w:val="TitoloCarattere"/>
                <w:rFonts w:ascii="Arial" w:eastAsia="SimSun" w:hAnsi="Arial" w:cs="Arial"/>
                <w:smallCaps/>
                <w:sz w:val="24"/>
              </w:rPr>
              <w:t>Conoscenze richieste per l’accesso</w:t>
            </w:r>
            <w:bookmarkEnd w:id="25"/>
            <w:bookmarkEnd w:id="26"/>
            <w:bookmarkEnd w:id="27"/>
            <w:bookmarkEnd w:id="28"/>
            <w:bookmarkEnd w:id="29"/>
            <w:r w:rsidRPr="0074162C">
              <w:rPr>
                <w:rStyle w:val="TitoloCarattere"/>
                <w:rFonts w:ascii="Arial" w:eastAsia="SimSun" w:hAnsi="Arial" w:cs="Arial"/>
                <w:smallCaps/>
                <w:sz w:val="24"/>
              </w:rPr>
              <w:t xml:space="preserve">                                                                                                   </w:t>
            </w:r>
            <w:r>
              <w:rPr>
                <w:rFonts w:ascii="Arial" w:hAnsi="Arial" w:cs="Arial"/>
                <w:b/>
                <w:color w:val="FF0000"/>
                <w:sz w:val="20"/>
              </w:rPr>
              <w:t xml:space="preserve">Quadro RAD </w:t>
            </w:r>
          </w:p>
        </w:tc>
      </w:tr>
      <w:tr w:rsidR="00CE4E07" w:rsidRPr="00F23D7A" w14:paraId="688AF8F3" w14:textId="77777777" w:rsidTr="00BD31BE">
        <w:tc>
          <w:tcPr>
            <w:tcW w:w="9636" w:type="dxa"/>
            <w:gridSpan w:val="2"/>
            <w:tcBorders>
              <w:left w:val="single" w:sz="4" w:space="0" w:color="C0C0C0"/>
              <w:bottom w:val="single" w:sz="4" w:space="0" w:color="C0C0C0"/>
              <w:right w:val="single" w:sz="4" w:space="0" w:color="C0C0C0"/>
            </w:tcBorders>
            <w:shd w:val="clear" w:color="auto" w:fill="DEEAF6"/>
          </w:tcPr>
          <w:p w14:paraId="65E38911" w14:textId="77777777" w:rsidR="00CE4E07" w:rsidRDefault="00CE4E07" w:rsidP="00BD31BE">
            <w:pPr>
              <w:spacing w:after="0" w:line="100" w:lineRule="atLeast"/>
              <w:ind w:right="56"/>
              <w:jc w:val="both"/>
              <w:rPr>
                <w:rFonts w:ascii="Arial" w:eastAsia="Times New Roman" w:hAnsi="Arial" w:cs="Calibri"/>
                <w:color w:val="000000"/>
                <w:sz w:val="20"/>
                <w:szCs w:val="20"/>
              </w:rPr>
            </w:pPr>
            <w:r w:rsidRPr="00F23D7A">
              <w:rPr>
                <w:rFonts w:ascii="Arial" w:eastAsia="Times New Roman" w:hAnsi="Arial" w:cs="Calibri"/>
                <w:color w:val="000000"/>
                <w:sz w:val="20"/>
                <w:szCs w:val="20"/>
              </w:rPr>
              <w:t>In questo quadro vanno inseriti sinteticamente i requisiti necessari per essere ammessi a un corso di studi</w:t>
            </w:r>
            <w:r>
              <w:rPr>
                <w:rFonts w:ascii="Arial" w:eastAsia="Times New Roman" w:hAnsi="Arial" w:cs="Calibri"/>
                <w:color w:val="000000"/>
                <w:sz w:val="20"/>
                <w:szCs w:val="20"/>
              </w:rPr>
              <w:t>o</w:t>
            </w:r>
            <w:r w:rsidRPr="00F23D7A">
              <w:rPr>
                <w:rFonts w:ascii="Arial" w:eastAsia="Times New Roman" w:hAnsi="Arial" w:cs="Calibri"/>
                <w:color w:val="000000"/>
                <w:sz w:val="20"/>
                <w:szCs w:val="20"/>
              </w:rPr>
              <w:t xml:space="preserve">: un </w:t>
            </w:r>
            <w:r w:rsidRPr="00F23D7A">
              <w:rPr>
                <w:rFonts w:ascii="Arial" w:eastAsia="Times New Roman" w:hAnsi="Arial" w:cs="Calibri"/>
                <w:b/>
                <w:color w:val="000000"/>
                <w:sz w:val="20"/>
                <w:szCs w:val="20"/>
              </w:rPr>
              <w:t>idoneo titolo di studio</w:t>
            </w:r>
            <w:r>
              <w:rPr>
                <w:rFonts w:ascii="Arial" w:eastAsia="Times New Roman" w:hAnsi="Arial" w:cs="Calibri"/>
                <w:b/>
                <w:color w:val="000000"/>
                <w:sz w:val="20"/>
                <w:szCs w:val="20"/>
              </w:rPr>
              <w:t xml:space="preserve"> e le conoscenze iniziali richieste (per la L e LMCU), i requisiti curriculari e un</w:t>
            </w:r>
            <w:r w:rsidRPr="00F23D7A">
              <w:rPr>
                <w:rFonts w:ascii="Arial" w:eastAsia="Times New Roman" w:hAnsi="Arial" w:cs="Calibri"/>
                <w:b/>
                <w:color w:val="000000"/>
                <w:sz w:val="20"/>
                <w:szCs w:val="20"/>
              </w:rPr>
              <w:t xml:space="preserve">’adeguata preparazione </w:t>
            </w:r>
            <w:r>
              <w:rPr>
                <w:rFonts w:ascii="Arial" w:eastAsia="Times New Roman" w:hAnsi="Arial" w:cs="Calibri"/>
                <w:b/>
                <w:color w:val="000000"/>
                <w:sz w:val="20"/>
                <w:szCs w:val="20"/>
              </w:rPr>
              <w:t xml:space="preserve">personale </w:t>
            </w:r>
            <w:r>
              <w:rPr>
                <w:rFonts w:ascii="Arial" w:eastAsia="Times New Roman" w:hAnsi="Arial" w:cs="Calibri"/>
                <w:color w:val="000000"/>
                <w:sz w:val="20"/>
                <w:szCs w:val="20"/>
              </w:rPr>
              <w:t>(per la LM)</w:t>
            </w:r>
          </w:p>
          <w:p w14:paraId="650E4935" w14:textId="77777777" w:rsidR="00CE4E07" w:rsidRPr="00F23D7A" w:rsidRDefault="00CE4E07" w:rsidP="00BD31BE">
            <w:pPr>
              <w:spacing w:after="0" w:line="100" w:lineRule="atLeast"/>
              <w:ind w:right="56"/>
              <w:jc w:val="both"/>
              <w:rPr>
                <w:rFonts w:ascii="Arial" w:hAnsi="Arial" w:cs="Calibri"/>
                <w:color w:val="000000"/>
                <w:sz w:val="20"/>
                <w:szCs w:val="20"/>
              </w:rPr>
            </w:pPr>
          </w:p>
          <w:p w14:paraId="701B7601" w14:textId="77777777" w:rsidR="00CE4E07" w:rsidRPr="00F23D7A" w:rsidRDefault="00CE4E07" w:rsidP="00BD31BE">
            <w:pPr>
              <w:pStyle w:val="Nessunaspaziatura1"/>
              <w:ind w:right="56"/>
              <w:jc w:val="both"/>
              <w:rPr>
                <w:rFonts w:ascii="Arial" w:hAnsi="Arial" w:cs="Calibri"/>
                <w:color w:val="000000"/>
              </w:rPr>
            </w:pPr>
            <w:r w:rsidRPr="00F23D7A">
              <w:rPr>
                <w:rFonts w:ascii="Arial" w:eastAsia="Calibri" w:hAnsi="Arial" w:cs="Calibri"/>
                <w:bCs/>
                <w:color w:val="000000"/>
              </w:rPr>
              <w:t>Vengono specificati qui di seguito gli elementi che devono essere dettagliati nel seguente quadro:</w:t>
            </w:r>
          </w:p>
        </w:tc>
      </w:tr>
      <w:tr w:rsidR="00CE4E07" w14:paraId="05E712AC" w14:textId="77777777" w:rsidTr="00BD31BE">
        <w:trPr>
          <w:trHeight w:val="20"/>
        </w:trPr>
        <w:tc>
          <w:tcPr>
            <w:tcW w:w="9636" w:type="dxa"/>
            <w:gridSpan w:val="2"/>
            <w:tcBorders>
              <w:left w:val="single" w:sz="4" w:space="0" w:color="C0C0C0"/>
              <w:bottom w:val="single" w:sz="4" w:space="0" w:color="C0C0C0"/>
              <w:right w:val="single" w:sz="4" w:space="0" w:color="C0C0C0"/>
            </w:tcBorders>
            <w:shd w:val="clear" w:color="auto" w:fill="DEEAF6"/>
          </w:tcPr>
          <w:p w14:paraId="367D7465" w14:textId="77777777" w:rsidR="00CE4E07" w:rsidRDefault="00CE4E07" w:rsidP="00BD31BE">
            <w:pPr>
              <w:pStyle w:val="Nessunaspaziatura1"/>
              <w:ind w:right="28"/>
              <w:jc w:val="center"/>
            </w:pPr>
            <w:r>
              <w:rPr>
                <w:rFonts w:ascii="Arial" w:hAnsi="Arial" w:cs="Calibri"/>
                <w:b/>
                <w:color w:val="000000"/>
              </w:rPr>
              <w:t xml:space="preserve">Laurea e Laurea Magistrale a ciclo unico: </w:t>
            </w:r>
          </w:p>
        </w:tc>
      </w:tr>
      <w:tr w:rsidR="00CE4E07" w14:paraId="530D28BE" w14:textId="77777777" w:rsidTr="00BD31BE">
        <w:tc>
          <w:tcPr>
            <w:tcW w:w="2831" w:type="dxa"/>
            <w:tcBorders>
              <w:left w:val="single" w:sz="4" w:space="0" w:color="C0C0C0"/>
              <w:bottom w:val="single" w:sz="4" w:space="0" w:color="C0C0C0"/>
            </w:tcBorders>
            <w:shd w:val="clear" w:color="auto" w:fill="DEEAF6"/>
            <w:vAlign w:val="center"/>
          </w:tcPr>
          <w:p w14:paraId="0CC40B02" w14:textId="77777777" w:rsidR="00CE4E07" w:rsidRPr="004C2AA5" w:rsidRDefault="00CE4E07" w:rsidP="00BD31BE">
            <w:pPr>
              <w:spacing w:after="0" w:line="100" w:lineRule="atLeast"/>
              <w:ind w:right="56"/>
              <w:rPr>
                <w:rFonts w:ascii="Arial" w:eastAsia="Calibri" w:hAnsi="Arial" w:cs="Calibri"/>
                <w:b/>
                <w:bCs/>
                <w:sz w:val="20"/>
                <w:szCs w:val="20"/>
              </w:rPr>
            </w:pPr>
            <w:r>
              <w:rPr>
                <w:rFonts w:ascii="Arial" w:hAnsi="Arial" w:cs="Calibri"/>
                <w:b/>
                <w:color w:val="000000"/>
                <w:sz w:val="20"/>
                <w:szCs w:val="20"/>
              </w:rPr>
              <w:lastRenderedPageBreak/>
              <w:t>Titolo di studio</w:t>
            </w:r>
            <w:r>
              <w:rPr>
                <w:rFonts w:ascii="Arial" w:hAnsi="Arial" w:cs="Calibri"/>
                <w:color w:val="000000"/>
                <w:sz w:val="20"/>
                <w:szCs w:val="20"/>
              </w:rPr>
              <w:t xml:space="preserve"> </w:t>
            </w:r>
          </w:p>
        </w:tc>
        <w:tc>
          <w:tcPr>
            <w:tcW w:w="6805" w:type="dxa"/>
            <w:tcBorders>
              <w:left w:val="single" w:sz="4" w:space="0" w:color="C0C0C0"/>
              <w:bottom w:val="single" w:sz="4" w:space="0" w:color="C0C0C0"/>
              <w:right w:val="single" w:sz="4" w:space="0" w:color="C0C0C0"/>
            </w:tcBorders>
            <w:shd w:val="clear" w:color="auto" w:fill="DEEAF6"/>
            <w:vAlign w:val="center"/>
          </w:tcPr>
          <w:p w14:paraId="57E6F9E2" w14:textId="77777777" w:rsidR="00CE4E07" w:rsidRDefault="00CE4E07" w:rsidP="00BD31BE">
            <w:pPr>
              <w:spacing w:after="13" w:line="100" w:lineRule="atLeast"/>
              <w:ind w:right="56"/>
              <w:jc w:val="both"/>
            </w:pPr>
            <w:r>
              <w:rPr>
                <w:rFonts w:ascii="Arial" w:hAnsi="Arial" w:cs="Calibri"/>
                <w:color w:val="000000"/>
                <w:sz w:val="20"/>
                <w:szCs w:val="20"/>
              </w:rPr>
              <w:t>I</w:t>
            </w:r>
            <w:r w:rsidRPr="00F23D7A">
              <w:rPr>
                <w:rFonts w:ascii="Arial" w:hAnsi="Arial" w:cs="Calibri"/>
                <w:color w:val="000000"/>
                <w:sz w:val="20"/>
                <w:szCs w:val="20"/>
              </w:rPr>
              <w:t>ndicare i diplomi di scuola secondaria e i titoli</w:t>
            </w:r>
            <w:r>
              <w:rPr>
                <w:rFonts w:ascii="Arial" w:hAnsi="Arial" w:cs="Calibri"/>
                <w:color w:val="000000"/>
                <w:sz w:val="20"/>
                <w:szCs w:val="20"/>
              </w:rPr>
              <w:t xml:space="preserve"> </w:t>
            </w:r>
            <w:r w:rsidRPr="00F23D7A">
              <w:rPr>
                <w:rFonts w:ascii="Arial" w:hAnsi="Arial" w:cs="Calibri"/>
                <w:color w:val="000000"/>
                <w:sz w:val="20"/>
                <w:szCs w:val="20"/>
              </w:rPr>
              <w:t>esteri riconosciuti idonei per l’accesso al corso; è sufficiente un’indicazione generica</w:t>
            </w:r>
            <w:r>
              <w:rPr>
                <w:rFonts w:ascii="Arial" w:hAnsi="Arial" w:cs="Calibri"/>
                <w:color w:val="000000"/>
                <w:sz w:val="20"/>
                <w:szCs w:val="20"/>
              </w:rPr>
              <w:t xml:space="preserve"> </w:t>
            </w:r>
            <w:r w:rsidRPr="00F23D7A">
              <w:rPr>
                <w:rFonts w:ascii="Arial" w:hAnsi="Arial" w:cs="Calibri"/>
                <w:color w:val="000000"/>
                <w:sz w:val="20"/>
                <w:szCs w:val="20"/>
              </w:rPr>
              <w:t>tipo “</w:t>
            </w:r>
            <w:r w:rsidRPr="00F23D7A">
              <w:rPr>
                <w:rFonts w:ascii="Arial" w:hAnsi="Arial" w:cs="Calibri"/>
                <w:i/>
                <w:color w:val="000000"/>
                <w:sz w:val="20"/>
                <w:szCs w:val="20"/>
              </w:rPr>
              <w:t>Per essere ammessi al Corso di Laurea occorre essere in possesso di un diploma di scuola secondaria di secondo grado o di altro titolo di studio conseguito all'estero, riconosciuto idoneo.”</w:t>
            </w:r>
          </w:p>
        </w:tc>
      </w:tr>
      <w:tr w:rsidR="00CE4E07" w:rsidRPr="00F23D7A" w14:paraId="5E7CD8F3" w14:textId="77777777" w:rsidTr="00BD31BE">
        <w:tc>
          <w:tcPr>
            <w:tcW w:w="2831" w:type="dxa"/>
            <w:tcBorders>
              <w:left w:val="single" w:sz="4" w:space="0" w:color="C0C0C0"/>
              <w:bottom w:val="single" w:sz="4" w:space="0" w:color="C0C0C0"/>
            </w:tcBorders>
            <w:shd w:val="clear" w:color="auto" w:fill="DEEAF6"/>
            <w:vAlign w:val="center"/>
          </w:tcPr>
          <w:p w14:paraId="3AE0F277" w14:textId="77777777" w:rsidR="00CE4E07" w:rsidRDefault="00CE4E07" w:rsidP="00BD31BE">
            <w:pPr>
              <w:spacing w:after="0" w:line="100" w:lineRule="atLeast"/>
              <w:ind w:right="56"/>
              <w:rPr>
                <w:rFonts w:ascii="Arial" w:hAnsi="Arial" w:cs="Calibri"/>
                <w:b/>
                <w:color w:val="000000"/>
                <w:sz w:val="20"/>
                <w:szCs w:val="20"/>
              </w:rPr>
            </w:pPr>
            <w:r>
              <w:rPr>
                <w:rFonts w:ascii="Arial" w:hAnsi="Arial" w:cs="Calibri"/>
                <w:b/>
                <w:color w:val="000000"/>
                <w:sz w:val="20"/>
                <w:szCs w:val="20"/>
              </w:rPr>
              <w:t>Conoscenze richieste per l’accesso</w:t>
            </w:r>
            <w:r>
              <w:rPr>
                <w:rFonts w:ascii="Arial" w:hAnsi="Arial" w:cs="Calibri"/>
                <w:color w:val="000000"/>
                <w:sz w:val="20"/>
                <w:szCs w:val="20"/>
              </w:rPr>
              <w:t xml:space="preserve"> </w:t>
            </w:r>
            <w:r>
              <w:rPr>
                <w:rFonts w:ascii="Arial" w:hAnsi="Arial" w:cs="Calibri"/>
                <w:b/>
                <w:color w:val="000000"/>
                <w:sz w:val="20"/>
                <w:szCs w:val="20"/>
              </w:rPr>
              <w:t>(saperi minimi o OFA)</w:t>
            </w:r>
          </w:p>
        </w:tc>
        <w:tc>
          <w:tcPr>
            <w:tcW w:w="6805" w:type="dxa"/>
            <w:tcBorders>
              <w:left w:val="single" w:sz="4" w:space="0" w:color="C0C0C0"/>
              <w:bottom w:val="single" w:sz="4" w:space="0" w:color="C0C0C0"/>
              <w:right w:val="single" w:sz="4" w:space="0" w:color="C0C0C0"/>
            </w:tcBorders>
            <w:shd w:val="clear" w:color="auto" w:fill="DEEAF6"/>
            <w:vAlign w:val="center"/>
          </w:tcPr>
          <w:p w14:paraId="62C29938" w14:textId="77777777" w:rsidR="00CE4E07" w:rsidRPr="00F23D7A" w:rsidRDefault="00CE4E07" w:rsidP="00BD31BE">
            <w:pPr>
              <w:spacing w:after="13" w:line="100" w:lineRule="atLeast"/>
              <w:ind w:right="56"/>
              <w:jc w:val="both"/>
              <w:rPr>
                <w:rFonts w:ascii="Arial" w:hAnsi="Arial" w:cs="Arial"/>
                <w:sz w:val="20"/>
                <w:szCs w:val="20"/>
              </w:rPr>
            </w:pPr>
            <w:r>
              <w:rPr>
                <w:rFonts w:ascii="Arial" w:hAnsi="Arial" w:cs="Arial"/>
                <w:sz w:val="20"/>
                <w:szCs w:val="20"/>
              </w:rPr>
              <w:t>I</w:t>
            </w:r>
            <w:r w:rsidRPr="00F23D7A">
              <w:rPr>
                <w:rFonts w:ascii="Arial" w:hAnsi="Arial" w:cs="Arial"/>
                <w:sz w:val="20"/>
                <w:szCs w:val="20"/>
              </w:rPr>
              <w:t>ndicare, sia pure sommariamente, le conoscenze richieste per l’accesso.</w:t>
            </w:r>
            <w:r w:rsidRPr="00F23D7A">
              <w:rPr>
                <w:rFonts w:ascii="Arial" w:hAnsi="Arial" w:cs="Arial"/>
                <w:color w:val="000000"/>
                <w:sz w:val="20"/>
                <w:szCs w:val="20"/>
              </w:rPr>
              <w:t xml:space="preserve"> </w:t>
            </w:r>
            <w:r w:rsidRPr="0074162C">
              <w:rPr>
                <w:rFonts w:ascii="Arial" w:hAnsi="Arial" w:cs="Arial"/>
                <w:color w:val="000000"/>
                <w:sz w:val="20"/>
                <w:szCs w:val="20"/>
              </w:rPr>
              <w:t>Tali conoscenze devono essere coerenti con il percorso di studio.</w:t>
            </w:r>
            <w:r w:rsidRPr="00C7534F">
              <w:rPr>
                <w:rFonts w:ascii="Arial" w:hAnsi="Arial" w:cs="Arial"/>
              </w:rPr>
              <w:t xml:space="preserve"> </w:t>
            </w:r>
            <w:r w:rsidRPr="00F23D7A">
              <w:rPr>
                <w:rFonts w:ascii="Arial" w:hAnsi="Arial" w:cs="Arial"/>
                <w:color w:val="000000"/>
                <w:sz w:val="20"/>
                <w:szCs w:val="20"/>
              </w:rPr>
              <w:t>Può essere utile distinguere tra conoscenze consigliate (informazione utile allo studente) e conoscenze obbligatorie (con verifica ed eventuali debiti)</w:t>
            </w:r>
          </w:p>
        </w:tc>
      </w:tr>
      <w:tr w:rsidR="00CE4E07" w14:paraId="754B3347" w14:textId="77777777" w:rsidTr="00BD31BE">
        <w:tc>
          <w:tcPr>
            <w:tcW w:w="2831" w:type="dxa"/>
            <w:tcBorders>
              <w:left w:val="single" w:sz="4" w:space="0" w:color="C0C0C0"/>
              <w:bottom w:val="single" w:sz="4" w:space="0" w:color="C0C0C0"/>
            </w:tcBorders>
            <w:shd w:val="clear" w:color="auto" w:fill="DEEAF6"/>
            <w:vAlign w:val="center"/>
          </w:tcPr>
          <w:p w14:paraId="769BD9C9" w14:textId="77777777" w:rsidR="00CE4E07" w:rsidRDefault="00CE4E07" w:rsidP="00BD31BE">
            <w:pPr>
              <w:spacing w:after="0" w:line="100" w:lineRule="atLeast"/>
              <w:ind w:right="56"/>
              <w:rPr>
                <w:rFonts w:ascii="Arial" w:hAnsi="Arial" w:cs="Calibri"/>
                <w:b/>
                <w:color w:val="000000"/>
                <w:sz w:val="20"/>
                <w:szCs w:val="20"/>
              </w:rPr>
            </w:pPr>
            <w:r>
              <w:rPr>
                <w:rFonts w:ascii="Arial" w:hAnsi="Arial" w:cs="Calibri"/>
                <w:b/>
                <w:color w:val="000000"/>
                <w:sz w:val="20"/>
                <w:szCs w:val="20"/>
              </w:rPr>
              <w:t>Verifica delle conoscenze per l’accesso</w:t>
            </w:r>
          </w:p>
        </w:tc>
        <w:tc>
          <w:tcPr>
            <w:tcW w:w="6805" w:type="dxa"/>
            <w:tcBorders>
              <w:left w:val="single" w:sz="4" w:space="0" w:color="C0C0C0"/>
              <w:bottom w:val="single" w:sz="4" w:space="0" w:color="C0C0C0"/>
              <w:right w:val="single" w:sz="4" w:space="0" w:color="C0C0C0"/>
            </w:tcBorders>
            <w:shd w:val="clear" w:color="auto" w:fill="DEEAF6"/>
          </w:tcPr>
          <w:p w14:paraId="53FEE95B" w14:textId="77777777" w:rsidR="00CE4E07" w:rsidRDefault="00CE4E07" w:rsidP="00BD31BE">
            <w:pPr>
              <w:spacing w:after="13" w:line="100" w:lineRule="atLeast"/>
              <w:ind w:right="56"/>
              <w:jc w:val="both"/>
            </w:pPr>
            <w:r>
              <w:rPr>
                <w:rFonts w:ascii="Arial" w:hAnsi="Arial" w:cs="Calibri"/>
                <w:color w:val="000000"/>
                <w:sz w:val="20"/>
                <w:szCs w:val="20"/>
              </w:rPr>
              <w:t>I</w:t>
            </w:r>
            <w:r w:rsidRPr="00F23D7A">
              <w:rPr>
                <w:rFonts w:ascii="Arial" w:hAnsi="Arial" w:cs="Calibri"/>
                <w:color w:val="000000"/>
                <w:sz w:val="20"/>
                <w:szCs w:val="20"/>
              </w:rPr>
              <w:t xml:space="preserve">ndicare </w:t>
            </w:r>
            <w:r>
              <w:rPr>
                <w:rFonts w:ascii="Arial" w:hAnsi="Arial" w:cs="Calibri"/>
                <w:color w:val="000000"/>
                <w:sz w:val="20"/>
                <w:szCs w:val="20"/>
              </w:rPr>
              <w:t>che è prevista la verifica delle conoscenze per l’accesso (obbligatoria anche per i corsi ad accesso programmato), senza entrare nel dettaglio in quanto le indicazioni dettagliate – che possono variare annualmente – vanno inserite nel quadro A3.b.</w:t>
            </w:r>
          </w:p>
        </w:tc>
      </w:tr>
      <w:tr w:rsidR="00CE4E07" w14:paraId="08E103E1" w14:textId="77777777" w:rsidTr="00BD31BE">
        <w:tc>
          <w:tcPr>
            <w:tcW w:w="2831" w:type="dxa"/>
            <w:tcBorders>
              <w:left w:val="single" w:sz="4" w:space="0" w:color="C0C0C0"/>
              <w:bottom w:val="single" w:sz="4" w:space="0" w:color="C0C0C0"/>
            </w:tcBorders>
            <w:shd w:val="clear" w:color="auto" w:fill="DEEAF6"/>
            <w:vAlign w:val="center"/>
          </w:tcPr>
          <w:p w14:paraId="60FB2839" w14:textId="77777777" w:rsidR="00CE4E07" w:rsidRDefault="00CE4E07" w:rsidP="00BD31BE">
            <w:pPr>
              <w:spacing w:after="0" w:line="100" w:lineRule="atLeast"/>
              <w:ind w:right="56"/>
              <w:rPr>
                <w:rFonts w:ascii="Arial" w:hAnsi="Arial" w:cs="Calibri"/>
                <w:b/>
                <w:color w:val="000000"/>
                <w:sz w:val="20"/>
                <w:szCs w:val="20"/>
              </w:rPr>
            </w:pPr>
            <w:r>
              <w:rPr>
                <w:rFonts w:ascii="Arial" w:hAnsi="Arial" w:cs="Calibri"/>
                <w:b/>
                <w:color w:val="000000"/>
                <w:sz w:val="20"/>
                <w:szCs w:val="20"/>
              </w:rPr>
              <w:t>Assegnazione degli obblighi formativi aggiuntivi</w:t>
            </w:r>
          </w:p>
        </w:tc>
        <w:tc>
          <w:tcPr>
            <w:tcW w:w="6805" w:type="dxa"/>
            <w:tcBorders>
              <w:left w:val="single" w:sz="4" w:space="0" w:color="C0C0C0"/>
              <w:bottom w:val="single" w:sz="4" w:space="0" w:color="C0C0C0"/>
              <w:right w:val="single" w:sz="4" w:space="0" w:color="C0C0C0"/>
            </w:tcBorders>
            <w:shd w:val="clear" w:color="auto" w:fill="DEEAF6"/>
            <w:vAlign w:val="center"/>
          </w:tcPr>
          <w:p w14:paraId="1E42EF3F" w14:textId="77777777" w:rsidR="00CE4E07" w:rsidRDefault="00CE4E07" w:rsidP="00BD31BE">
            <w:pPr>
              <w:spacing w:after="13" w:line="100" w:lineRule="atLeast"/>
              <w:ind w:right="56"/>
              <w:jc w:val="both"/>
            </w:pPr>
            <w:r>
              <w:rPr>
                <w:rFonts w:ascii="Arial" w:hAnsi="Arial" w:cs="Calibri"/>
                <w:color w:val="000000"/>
                <w:sz w:val="20"/>
                <w:szCs w:val="20"/>
              </w:rPr>
              <w:t>Specificare che in caso di esito negativo della verifica, saranno assegnati degli obblighi formativi da soddisfare nel primo anno di corso, senza entrare nel dettaglio in quanto le indicazioni dettagliate – che possono variare annualmente – vanno inserite nel quadro A3.b.</w:t>
            </w:r>
          </w:p>
        </w:tc>
      </w:tr>
      <w:tr w:rsidR="00CE4E07" w14:paraId="08912B40" w14:textId="77777777" w:rsidTr="00BD31BE">
        <w:tc>
          <w:tcPr>
            <w:tcW w:w="2831" w:type="dxa"/>
            <w:tcBorders>
              <w:left w:val="single" w:sz="4" w:space="0" w:color="C0C0C0"/>
              <w:bottom w:val="single" w:sz="4" w:space="0" w:color="C0C0C0"/>
            </w:tcBorders>
            <w:shd w:val="clear" w:color="auto" w:fill="DEEAF6"/>
            <w:vAlign w:val="center"/>
          </w:tcPr>
          <w:p w14:paraId="3B5E86DC" w14:textId="77777777" w:rsidR="00CE4E07" w:rsidRDefault="00CE4E07" w:rsidP="00BD31BE">
            <w:pPr>
              <w:spacing w:after="0" w:line="100" w:lineRule="atLeast"/>
              <w:ind w:right="56"/>
              <w:rPr>
                <w:rFonts w:ascii="Arial" w:hAnsi="Arial" w:cs="Calibri"/>
                <w:b/>
                <w:color w:val="000000"/>
                <w:sz w:val="20"/>
                <w:szCs w:val="20"/>
              </w:rPr>
            </w:pPr>
            <w:r>
              <w:rPr>
                <w:rFonts w:ascii="Arial" w:hAnsi="Arial" w:cs="Calibri"/>
                <w:b/>
                <w:color w:val="000000"/>
                <w:sz w:val="20"/>
                <w:szCs w:val="20"/>
              </w:rPr>
              <w:t>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14:paraId="346881A3" w14:textId="77777777" w:rsidR="00CE4E07" w:rsidRDefault="00CE4E07" w:rsidP="00BD31BE">
            <w:pPr>
              <w:spacing w:after="13" w:line="100" w:lineRule="atLeast"/>
              <w:ind w:right="56"/>
              <w:jc w:val="both"/>
              <w:rPr>
                <w:rFonts w:ascii="Arial" w:hAnsi="Arial" w:cs="Calibri"/>
                <w:color w:val="000000"/>
                <w:sz w:val="20"/>
                <w:szCs w:val="20"/>
              </w:rPr>
            </w:pPr>
            <w:r>
              <w:rPr>
                <w:rFonts w:ascii="Arial" w:hAnsi="Arial" w:cs="Calibri"/>
                <w:color w:val="000000"/>
                <w:sz w:val="20"/>
                <w:szCs w:val="20"/>
              </w:rPr>
              <w:t xml:space="preserve">Se previste, </w:t>
            </w:r>
            <w:r w:rsidRPr="00476100">
              <w:rPr>
                <w:rFonts w:ascii="Arial" w:hAnsi="Arial" w:cs="Calibri"/>
                <w:color w:val="000000"/>
                <w:sz w:val="20"/>
                <w:szCs w:val="20"/>
              </w:rPr>
              <w:t>dev</w:t>
            </w:r>
            <w:r>
              <w:rPr>
                <w:rFonts w:ascii="Arial" w:hAnsi="Arial" w:cs="Calibri"/>
                <w:color w:val="000000"/>
                <w:sz w:val="20"/>
                <w:szCs w:val="20"/>
              </w:rPr>
              <w:t>ono</w:t>
            </w:r>
            <w:r w:rsidRPr="00476100">
              <w:rPr>
                <w:rFonts w:ascii="Arial" w:hAnsi="Arial" w:cs="Calibri"/>
                <w:color w:val="000000"/>
                <w:sz w:val="20"/>
                <w:szCs w:val="20"/>
              </w:rPr>
              <w:t xml:space="preserve"> essere indicat</w:t>
            </w:r>
            <w:r>
              <w:rPr>
                <w:rFonts w:ascii="Arial" w:hAnsi="Arial" w:cs="Calibri"/>
                <w:color w:val="000000"/>
                <w:sz w:val="20"/>
                <w:szCs w:val="20"/>
              </w:rPr>
              <w:t>e</w:t>
            </w:r>
            <w:r w:rsidRPr="00476100">
              <w:rPr>
                <w:rFonts w:ascii="Arial" w:hAnsi="Arial" w:cs="Calibri"/>
                <w:color w:val="000000"/>
                <w:sz w:val="20"/>
                <w:szCs w:val="20"/>
              </w:rPr>
              <w:t xml:space="preserve"> nell’ordinamento</w:t>
            </w:r>
            <w:r>
              <w:rPr>
                <w:rFonts w:ascii="Arial" w:hAnsi="Arial" w:cs="Calibri"/>
                <w:color w:val="000000"/>
                <w:sz w:val="20"/>
                <w:szCs w:val="20"/>
              </w:rPr>
              <w:t>, in questo quadro</w:t>
            </w:r>
            <w:r w:rsidRPr="00476100">
              <w:rPr>
                <w:rFonts w:ascii="Arial" w:hAnsi="Arial" w:cs="Calibri"/>
                <w:color w:val="000000"/>
                <w:sz w:val="20"/>
                <w:szCs w:val="20"/>
              </w:rPr>
              <w:t xml:space="preserve">. </w:t>
            </w:r>
          </w:p>
          <w:p w14:paraId="28420A48" w14:textId="77777777" w:rsidR="00CE4E07" w:rsidRDefault="00CE4E07" w:rsidP="00BD31BE">
            <w:pPr>
              <w:spacing w:after="13" w:line="100" w:lineRule="atLeast"/>
              <w:ind w:right="56"/>
              <w:jc w:val="both"/>
            </w:pPr>
            <w:r w:rsidRPr="00476100">
              <w:rPr>
                <w:rFonts w:ascii="Arial" w:hAnsi="Arial" w:cs="Calibri"/>
                <w:color w:val="000000"/>
                <w:sz w:val="20"/>
                <w:szCs w:val="20"/>
              </w:rPr>
              <w:t xml:space="preserve">Se il corso è </w:t>
            </w:r>
            <w:r w:rsidRPr="00476100">
              <w:rPr>
                <w:rFonts w:ascii="Arial" w:hAnsi="Arial" w:cs="Calibri"/>
                <w:b/>
                <w:color w:val="000000"/>
                <w:sz w:val="20"/>
                <w:szCs w:val="20"/>
              </w:rPr>
              <w:t>erogato unicamente in lingua straniera</w:t>
            </w:r>
            <w:r w:rsidRPr="00476100">
              <w:rPr>
                <w:rFonts w:ascii="Arial" w:hAnsi="Arial" w:cs="Calibri"/>
                <w:color w:val="000000"/>
                <w:sz w:val="20"/>
                <w:szCs w:val="20"/>
              </w:rPr>
              <w:t xml:space="preserve"> è necessario richiedere per l’accesso un livello di conoscenza della lingua straniera non inferiore al B2</w:t>
            </w:r>
            <w:r>
              <w:rPr>
                <w:rFonts w:ascii="Arial" w:hAnsi="Arial" w:cs="Calibri"/>
                <w:color w:val="000000"/>
                <w:sz w:val="20"/>
                <w:szCs w:val="20"/>
              </w:rPr>
              <w:t>.</w:t>
            </w:r>
          </w:p>
        </w:tc>
      </w:tr>
      <w:tr w:rsidR="00CE4E07" w14:paraId="3CA11A1F" w14:textId="77777777" w:rsidTr="00BD31BE">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14:paraId="4434E77A" w14:textId="77777777" w:rsidR="00CE4E07" w:rsidRDefault="00CE4E07" w:rsidP="00BD31BE">
            <w:pPr>
              <w:spacing w:after="0" w:line="100" w:lineRule="atLeast"/>
              <w:ind w:right="27"/>
              <w:jc w:val="center"/>
            </w:pPr>
            <w:r>
              <w:rPr>
                <w:rFonts w:ascii="Arial" w:hAnsi="Arial"/>
                <w:b/>
                <w:bCs/>
                <w:sz w:val="20"/>
                <w:szCs w:val="20"/>
              </w:rPr>
              <w:t>Laurea Magistrale:</w:t>
            </w:r>
          </w:p>
        </w:tc>
      </w:tr>
      <w:tr w:rsidR="00CE4E07" w:rsidRPr="00525F9D" w14:paraId="56F7B87A" w14:textId="77777777" w:rsidTr="00BD31BE">
        <w:tc>
          <w:tcPr>
            <w:tcW w:w="2831" w:type="dxa"/>
            <w:tcBorders>
              <w:left w:val="single" w:sz="4" w:space="0" w:color="C0C0C0"/>
              <w:bottom w:val="single" w:sz="4" w:space="0" w:color="C0C0C0"/>
            </w:tcBorders>
            <w:shd w:val="clear" w:color="auto" w:fill="DEEAF6"/>
            <w:vAlign w:val="center"/>
          </w:tcPr>
          <w:p w14:paraId="0B73F932" w14:textId="77777777" w:rsidR="00CE4E07" w:rsidRPr="00525F9D" w:rsidRDefault="00CE4E07" w:rsidP="00BD31BE">
            <w:pPr>
              <w:spacing w:after="0" w:line="100" w:lineRule="atLeast"/>
              <w:ind w:right="56"/>
              <w:jc w:val="both"/>
              <w:rPr>
                <w:rFonts w:ascii="Arial" w:hAnsi="Arial" w:cs="Arial"/>
                <w:b/>
                <w:sz w:val="20"/>
              </w:rPr>
            </w:pPr>
            <w:r>
              <w:rPr>
                <w:rFonts w:ascii="Arial" w:hAnsi="Arial" w:cs="Calibri"/>
                <w:b/>
                <w:color w:val="000000"/>
                <w:sz w:val="20"/>
                <w:szCs w:val="20"/>
              </w:rPr>
              <w:t>Titolo di studio</w:t>
            </w:r>
          </w:p>
        </w:tc>
        <w:tc>
          <w:tcPr>
            <w:tcW w:w="6805" w:type="dxa"/>
            <w:tcBorders>
              <w:left w:val="single" w:sz="4" w:space="0" w:color="C0C0C0"/>
              <w:bottom w:val="single" w:sz="4" w:space="0" w:color="C0C0C0"/>
              <w:right w:val="single" w:sz="4" w:space="0" w:color="C0C0C0"/>
            </w:tcBorders>
            <w:shd w:val="clear" w:color="auto" w:fill="DEEAF6"/>
            <w:vAlign w:val="center"/>
          </w:tcPr>
          <w:p w14:paraId="7B2BB626" w14:textId="77777777" w:rsidR="00CE4E07" w:rsidRPr="00525F9D" w:rsidRDefault="00CE4E07" w:rsidP="00BD31BE">
            <w:pPr>
              <w:pStyle w:val="Nessunaspaziatura"/>
              <w:jc w:val="both"/>
              <w:rPr>
                <w:rFonts w:ascii="Arial" w:hAnsi="Arial" w:cs="Arial"/>
                <w:sz w:val="20"/>
              </w:rPr>
            </w:pPr>
            <w:r>
              <w:rPr>
                <w:rFonts w:ascii="Arial" w:hAnsi="Arial" w:cs="Calibri"/>
                <w:color w:val="000000"/>
                <w:sz w:val="20"/>
                <w:szCs w:val="20"/>
              </w:rPr>
              <w:t xml:space="preserve">Il </w:t>
            </w:r>
            <w:r w:rsidRPr="003B0C33">
              <w:rPr>
                <w:rFonts w:ascii="Arial" w:hAnsi="Arial" w:cs="Calibri"/>
                <w:color w:val="000000"/>
                <w:sz w:val="20"/>
                <w:szCs w:val="20"/>
              </w:rPr>
              <w:t>titolo di studio che consente l’accesso deve essere la laurea o un</w:t>
            </w:r>
            <w:r>
              <w:rPr>
                <w:rFonts w:ascii="Arial" w:hAnsi="Arial" w:cs="Calibri"/>
                <w:color w:val="000000"/>
                <w:sz w:val="20"/>
                <w:szCs w:val="20"/>
              </w:rPr>
              <w:t xml:space="preserve"> </w:t>
            </w:r>
            <w:r w:rsidRPr="003B0C33">
              <w:rPr>
                <w:rFonts w:ascii="Arial" w:hAnsi="Arial" w:cs="Calibri"/>
                <w:color w:val="000000"/>
                <w:sz w:val="20"/>
                <w:szCs w:val="20"/>
              </w:rPr>
              <w:t>diploma universitario di durata triennale, o altro titolo acquisito all’estero e riconosciuto</w:t>
            </w:r>
            <w:r>
              <w:rPr>
                <w:rFonts w:ascii="Arial" w:hAnsi="Arial" w:cs="Calibri"/>
                <w:color w:val="000000"/>
                <w:sz w:val="20"/>
                <w:szCs w:val="20"/>
              </w:rPr>
              <w:t xml:space="preserve"> </w:t>
            </w:r>
            <w:r w:rsidRPr="003B0C33">
              <w:rPr>
                <w:rFonts w:ascii="Arial" w:hAnsi="Arial" w:cs="Calibri"/>
                <w:color w:val="000000"/>
                <w:sz w:val="20"/>
                <w:szCs w:val="20"/>
              </w:rPr>
              <w:t>idoneo.</w:t>
            </w:r>
            <w:r>
              <w:rPr>
                <w:rFonts w:ascii="Arial" w:hAnsi="Arial" w:cs="Calibri"/>
                <w:color w:val="000000"/>
                <w:sz w:val="20"/>
                <w:szCs w:val="20"/>
              </w:rPr>
              <w:t xml:space="preserve"> E’</w:t>
            </w:r>
            <w:r w:rsidRPr="005F2EED">
              <w:rPr>
                <w:rFonts w:ascii="Arial" w:hAnsi="Arial" w:cs="Calibri"/>
                <w:color w:val="000000"/>
                <w:sz w:val="20"/>
                <w:szCs w:val="20"/>
              </w:rPr>
              <w:t xml:space="preserve"> sufficiente un’indicazione generica tipo: </w:t>
            </w:r>
            <w:r w:rsidRPr="005F2EED">
              <w:rPr>
                <w:rFonts w:ascii="Arial" w:hAnsi="Arial" w:cs="Calibri"/>
                <w:i/>
                <w:color w:val="000000"/>
                <w:sz w:val="20"/>
                <w:szCs w:val="20"/>
              </w:rPr>
              <w:t>per essere ammessi al corso di laurea magistrale occorre essere in possesso della laurea o del diploma universitario di durata triennale, o altro titolo acquisito all’estero e riconosciuto idoneo</w:t>
            </w:r>
          </w:p>
        </w:tc>
      </w:tr>
      <w:tr w:rsidR="00CE4E07" w:rsidRPr="004C2AA5" w14:paraId="2F36162A" w14:textId="77777777" w:rsidTr="00BD31BE">
        <w:tc>
          <w:tcPr>
            <w:tcW w:w="2831" w:type="dxa"/>
            <w:tcBorders>
              <w:left w:val="single" w:sz="4" w:space="0" w:color="C0C0C0"/>
              <w:bottom w:val="single" w:sz="4" w:space="0" w:color="C0C0C0"/>
            </w:tcBorders>
            <w:shd w:val="clear" w:color="auto" w:fill="DEEAF6"/>
            <w:vAlign w:val="center"/>
          </w:tcPr>
          <w:p w14:paraId="786D1714" w14:textId="77777777" w:rsidR="00CE4E07" w:rsidRPr="004C2AA5" w:rsidRDefault="00CE4E07" w:rsidP="00BD31BE">
            <w:pPr>
              <w:pStyle w:val="Nessunaspaziatura"/>
              <w:rPr>
                <w:rFonts w:ascii="Arial" w:hAnsi="Arial" w:cs="Arial"/>
                <w:b/>
                <w:sz w:val="20"/>
                <w:szCs w:val="20"/>
              </w:rPr>
            </w:pPr>
            <w:r w:rsidRPr="004C2AA5">
              <w:rPr>
                <w:rFonts w:ascii="Arial" w:hAnsi="Arial" w:cs="Calibri"/>
                <w:b/>
                <w:color w:val="000000"/>
                <w:sz w:val="20"/>
                <w:szCs w:val="20"/>
              </w:rPr>
              <w:t>Requisiti curriculari</w:t>
            </w:r>
          </w:p>
        </w:tc>
        <w:tc>
          <w:tcPr>
            <w:tcW w:w="6805" w:type="dxa"/>
            <w:tcBorders>
              <w:left w:val="single" w:sz="4" w:space="0" w:color="C0C0C0"/>
              <w:bottom w:val="single" w:sz="4" w:space="0" w:color="C0C0C0"/>
              <w:right w:val="single" w:sz="4" w:space="0" w:color="C0C0C0"/>
            </w:tcBorders>
            <w:shd w:val="clear" w:color="auto" w:fill="DEEAF6"/>
            <w:vAlign w:val="center"/>
          </w:tcPr>
          <w:p w14:paraId="0C1B56A6" w14:textId="77777777" w:rsidR="00CE4E07" w:rsidRPr="004C2AA5" w:rsidRDefault="00CE4E07" w:rsidP="00BD31BE">
            <w:pPr>
              <w:spacing w:after="0" w:line="100" w:lineRule="atLeast"/>
              <w:ind w:right="56"/>
              <w:jc w:val="both"/>
              <w:rPr>
                <w:rFonts w:ascii="Arial" w:hAnsi="Arial" w:cs="Calibri"/>
                <w:color w:val="000000"/>
                <w:sz w:val="20"/>
                <w:szCs w:val="20"/>
              </w:rPr>
            </w:pPr>
            <w:r w:rsidRPr="004C2AA5">
              <w:rPr>
                <w:rFonts w:ascii="Arial" w:hAnsi="Arial" w:cs="Calibri"/>
                <w:color w:val="000000"/>
                <w:sz w:val="20"/>
                <w:szCs w:val="20"/>
              </w:rPr>
              <w:t>Indicare i requisiti richiesti espressi in termini di:</w:t>
            </w:r>
          </w:p>
          <w:p w14:paraId="0FD7E5DD" w14:textId="77777777" w:rsidR="00CE4E07" w:rsidRPr="004C2AA5" w:rsidRDefault="00CE4E07" w:rsidP="00BD31BE">
            <w:pPr>
              <w:numPr>
                <w:ilvl w:val="0"/>
                <w:numId w:val="4"/>
              </w:numPr>
              <w:spacing w:after="0" w:line="100" w:lineRule="atLeast"/>
              <w:ind w:right="56"/>
              <w:jc w:val="both"/>
              <w:rPr>
                <w:rFonts w:ascii="Arial" w:hAnsi="Arial" w:cs="Calibri"/>
                <w:color w:val="000000"/>
                <w:sz w:val="20"/>
                <w:szCs w:val="20"/>
              </w:rPr>
            </w:pPr>
            <w:r w:rsidRPr="004C2AA5">
              <w:rPr>
                <w:rFonts w:ascii="Arial" w:hAnsi="Arial" w:cs="Calibri"/>
                <w:color w:val="000000"/>
                <w:sz w:val="20"/>
                <w:szCs w:val="20"/>
              </w:rPr>
              <w:t xml:space="preserve">possesso di un </w:t>
            </w:r>
            <w:r w:rsidRPr="004C2AA5">
              <w:rPr>
                <w:rFonts w:ascii="Arial" w:hAnsi="Arial" w:cs="Calibri"/>
                <w:b/>
                <w:color w:val="000000"/>
                <w:sz w:val="20"/>
                <w:szCs w:val="20"/>
              </w:rPr>
              <w:t>determinato numero di CFU</w:t>
            </w:r>
            <w:r w:rsidRPr="004C2AA5">
              <w:rPr>
                <w:rFonts w:ascii="Arial" w:hAnsi="Arial" w:cs="Calibri"/>
                <w:color w:val="000000"/>
                <w:sz w:val="20"/>
                <w:szCs w:val="20"/>
              </w:rPr>
              <w:t xml:space="preserve"> (min 60 - max 90) conseguiti in specifici SSD, oppure </w:t>
            </w:r>
          </w:p>
          <w:p w14:paraId="689A14AB" w14:textId="77777777" w:rsidR="00CE4E07" w:rsidRPr="005F2EED" w:rsidRDefault="00CE4E07" w:rsidP="00BD31BE">
            <w:pPr>
              <w:numPr>
                <w:ilvl w:val="0"/>
                <w:numId w:val="4"/>
              </w:numPr>
              <w:spacing w:after="0" w:line="100" w:lineRule="atLeast"/>
              <w:ind w:right="56"/>
              <w:jc w:val="both"/>
              <w:rPr>
                <w:rFonts w:ascii="Arial" w:hAnsi="Arial" w:cs="Calibri"/>
                <w:b/>
                <w:color w:val="000000"/>
                <w:sz w:val="20"/>
                <w:szCs w:val="20"/>
              </w:rPr>
            </w:pPr>
            <w:r w:rsidRPr="004C2AA5">
              <w:rPr>
                <w:rFonts w:ascii="Arial" w:hAnsi="Arial" w:cs="Calibri"/>
                <w:color w:val="000000"/>
                <w:sz w:val="20"/>
                <w:szCs w:val="20"/>
              </w:rPr>
              <w:t xml:space="preserve">possesso di una </w:t>
            </w:r>
            <w:r w:rsidRPr="004C2AA5">
              <w:rPr>
                <w:rFonts w:ascii="Arial" w:hAnsi="Arial" w:cs="Calibri"/>
                <w:b/>
                <w:color w:val="000000"/>
                <w:sz w:val="20"/>
                <w:szCs w:val="20"/>
              </w:rPr>
              <w:t>laurea in una certa classe</w:t>
            </w:r>
            <w:r w:rsidRPr="004C2AA5">
              <w:rPr>
                <w:rFonts w:ascii="Arial" w:hAnsi="Arial" w:cs="Calibri"/>
                <w:color w:val="000000"/>
                <w:sz w:val="20"/>
                <w:szCs w:val="20"/>
              </w:rPr>
              <w:t xml:space="preserve"> (non possono riferirsi a uno specifico corso di laurea) </w:t>
            </w:r>
          </w:p>
          <w:p w14:paraId="7A17C599" w14:textId="77777777" w:rsidR="00CE4E07" w:rsidRPr="005F2EED" w:rsidRDefault="00CE4E07" w:rsidP="00BD31BE">
            <w:pPr>
              <w:spacing w:after="0" w:line="100" w:lineRule="atLeast"/>
              <w:ind w:right="56"/>
              <w:jc w:val="both"/>
              <w:rPr>
                <w:rFonts w:ascii="Arial" w:hAnsi="Arial" w:cs="Calibri"/>
                <w:b/>
                <w:color w:val="000000"/>
                <w:sz w:val="20"/>
                <w:szCs w:val="20"/>
              </w:rPr>
            </w:pPr>
            <w:r w:rsidRPr="005F2EED">
              <w:rPr>
                <w:rFonts w:ascii="Arial" w:hAnsi="Arial" w:cs="Calibri"/>
                <w:color w:val="000000"/>
                <w:sz w:val="20"/>
                <w:szCs w:val="20"/>
              </w:rPr>
              <w:t xml:space="preserve">oppure </w:t>
            </w:r>
          </w:p>
          <w:p w14:paraId="7D048AD8" w14:textId="77777777" w:rsidR="00CE4E07" w:rsidRPr="004C2AA5" w:rsidRDefault="00CE4E07" w:rsidP="00BD31BE">
            <w:pPr>
              <w:numPr>
                <w:ilvl w:val="0"/>
                <w:numId w:val="4"/>
              </w:numPr>
              <w:spacing w:after="0" w:line="100" w:lineRule="atLeast"/>
              <w:ind w:right="56"/>
              <w:jc w:val="both"/>
              <w:rPr>
                <w:rFonts w:ascii="Arial" w:hAnsi="Arial" w:cs="Calibri"/>
                <w:color w:val="000000"/>
                <w:sz w:val="20"/>
                <w:szCs w:val="20"/>
              </w:rPr>
            </w:pPr>
            <w:r w:rsidRPr="004C2AA5">
              <w:rPr>
                <w:rFonts w:ascii="Arial" w:hAnsi="Arial" w:cs="Calibri"/>
                <w:b/>
                <w:color w:val="000000"/>
                <w:sz w:val="20"/>
                <w:szCs w:val="20"/>
              </w:rPr>
              <w:t>combinazione</w:t>
            </w:r>
            <w:r w:rsidRPr="004C2AA5">
              <w:rPr>
                <w:rFonts w:ascii="Arial" w:hAnsi="Arial" w:cs="Calibri"/>
                <w:color w:val="000000"/>
                <w:sz w:val="20"/>
                <w:szCs w:val="20"/>
              </w:rPr>
              <w:t xml:space="preserve"> di queste due modalità. </w:t>
            </w:r>
          </w:p>
          <w:p w14:paraId="324F81DF" w14:textId="77777777" w:rsidR="00CE4E07" w:rsidRPr="004C2AA5" w:rsidRDefault="00CE4E07" w:rsidP="00BD31BE">
            <w:pPr>
              <w:pStyle w:val="Nessunaspaziatura"/>
              <w:rPr>
                <w:rFonts w:ascii="Arial" w:hAnsi="Arial" w:cs="Arial"/>
                <w:sz w:val="20"/>
                <w:szCs w:val="20"/>
              </w:rPr>
            </w:pPr>
            <w:r w:rsidRPr="004C2AA5">
              <w:rPr>
                <w:rFonts w:ascii="Arial" w:hAnsi="Arial" w:cs="Calibri"/>
                <w:color w:val="000000"/>
                <w:sz w:val="20"/>
                <w:szCs w:val="20"/>
              </w:rPr>
              <w:t xml:space="preserve">Per consentire l’accesso da lauree diverse, è consigliato </w:t>
            </w:r>
            <w:r>
              <w:rPr>
                <w:rFonts w:ascii="Arial" w:hAnsi="Arial" w:cs="Calibri"/>
                <w:color w:val="000000"/>
                <w:sz w:val="20"/>
                <w:szCs w:val="20"/>
              </w:rPr>
              <w:t xml:space="preserve">prevedere </w:t>
            </w:r>
            <w:r w:rsidRPr="004C2AA5">
              <w:rPr>
                <w:rFonts w:ascii="Arial" w:hAnsi="Arial" w:cs="Calibri"/>
                <w:color w:val="000000"/>
                <w:sz w:val="20"/>
                <w:szCs w:val="20"/>
              </w:rPr>
              <w:t>curricula o percorsi differenziati in base ai requisiti curriculari posseduti.</w:t>
            </w:r>
          </w:p>
        </w:tc>
      </w:tr>
      <w:tr w:rsidR="00CE4E07" w:rsidRPr="004C2AA5" w14:paraId="11309E6C" w14:textId="77777777" w:rsidTr="00BD31BE">
        <w:tc>
          <w:tcPr>
            <w:tcW w:w="2831" w:type="dxa"/>
            <w:tcBorders>
              <w:left w:val="single" w:sz="4" w:space="0" w:color="C0C0C0"/>
              <w:bottom w:val="single" w:sz="4" w:space="0" w:color="C0C0C0"/>
            </w:tcBorders>
            <w:shd w:val="clear" w:color="auto" w:fill="DEEAF6"/>
            <w:vAlign w:val="center"/>
          </w:tcPr>
          <w:p w14:paraId="48FD0E0B" w14:textId="77777777" w:rsidR="00CE4E07" w:rsidRPr="004C2AA5" w:rsidRDefault="00CE4E07" w:rsidP="00BD31BE">
            <w:pPr>
              <w:pStyle w:val="Nessunaspaziatura"/>
              <w:rPr>
                <w:rFonts w:ascii="Arial" w:hAnsi="Arial" w:cs="Arial"/>
                <w:b/>
                <w:sz w:val="20"/>
                <w:szCs w:val="20"/>
              </w:rPr>
            </w:pPr>
            <w:r w:rsidRPr="004C2AA5">
              <w:rPr>
                <w:rFonts w:ascii="Arial" w:hAnsi="Arial" w:cs="Calibri"/>
                <w:b/>
                <w:color w:val="000000"/>
                <w:sz w:val="20"/>
                <w:szCs w:val="20"/>
              </w:rPr>
              <w:t>Verifica preparazione personale</w:t>
            </w:r>
          </w:p>
        </w:tc>
        <w:tc>
          <w:tcPr>
            <w:tcW w:w="6805" w:type="dxa"/>
            <w:tcBorders>
              <w:left w:val="single" w:sz="4" w:space="0" w:color="C0C0C0"/>
              <w:bottom w:val="single" w:sz="4" w:space="0" w:color="C0C0C0"/>
              <w:right w:val="single" w:sz="4" w:space="0" w:color="C0C0C0"/>
            </w:tcBorders>
            <w:shd w:val="clear" w:color="auto" w:fill="DEEAF6"/>
            <w:vAlign w:val="center"/>
          </w:tcPr>
          <w:p w14:paraId="2F108C19" w14:textId="77777777" w:rsidR="00CE4E07" w:rsidRPr="003B0C33" w:rsidRDefault="00CE4E07" w:rsidP="00BD31BE">
            <w:pPr>
              <w:pStyle w:val="Nessunaspaziatura"/>
              <w:jc w:val="both"/>
              <w:rPr>
                <w:rFonts w:ascii="Arial" w:hAnsi="Arial" w:cs="Arial"/>
                <w:sz w:val="20"/>
                <w:szCs w:val="20"/>
              </w:rPr>
            </w:pPr>
            <w:r w:rsidRPr="003B0C33">
              <w:rPr>
                <w:rFonts w:ascii="Arial" w:hAnsi="Arial" w:cs="Arial"/>
                <w:sz w:val="20"/>
                <w:szCs w:val="20"/>
              </w:rPr>
              <w:t xml:space="preserve">La </w:t>
            </w:r>
            <w:r w:rsidRPr="003B0C33">
              <w:rPr>
                <w:rFonts w:ascii="Arial" w:hAnsi="Arial" w:cs="Arial"/>
                <w:b/>
                <w:sz w:val="20"/>
                <w:szCs w:val="20"/>
              </w:rPr>
              <w:t>verifica della personale preparazione è obbligatoria</w:t>
            </w:r>
            <w:r w:rsidRPr="003B0C33">
              <w:rPr>
                <w:rFonts w:ascii="Arial" w:hAnsi="Arial" w:cs="Arial"/>
                <w:sz w:val="20"/>
                <w:szCs w:val="20"/>
              </w:rPr>
              <w:t xml:space="preserve"> in ogni caso, e possono</w:t>
            </w:r>
            <w:r>
              <w:rPr>
                <w:rFonts w:ascii="Arial" w:hAnsi="Arial" w:cs="Arial"/>
                <w:sz w:val="20"/>
                <w:szCs w:val="20"/>
              </w:rPr>
              <w:t xml:space="preserve"> </w:t>
            </w:r>
            <w:r w:rsidRPr="003B0C33">
              <w:rPr>
                <w:rFonts w:ascii="Arial" w:hAnsi="Arial" w:cs="Arial"/>
                <w:sz w:val="20"/>
                <w:szCs w:val="20"/>
              </w:rPr>
              <w:t xml:space="preserve">accedervi </w:t>
            </w:r>
            <w:r w:rsidRPr="003B0C33">
              <w:rPr>
                <w:rFonts w:ascii="Arial" w:hAnsi="Arial" w:cs="Arial"/>
                <w:b/>
                <w:sz w:val="20"/>
                <w:szCs w:val="20"/>
              </w:rPr>
              <w:t>solo gli studenti in possesso dei requisiti curriculari</w:t>
            </w:r>
            <w:r w:rsidRPr="003B0C33">
              <w:rPr>
                <w:rFonts w:ascii="Arial" w:hAnsi="Arial" w:cs="Arial"/>
                <w:sz w:val="20"/>
                <w:szCs w:val="20"/>
              </w:rPr>
              <w:t>; in particolare, tale</w:t>
            </w:r>
            <w:r>
              <w:rPr>
                <w:rFonts w:ascii="Arial" w:hAnsi="Arial" w:cs="Arial"/>
                <w:sz w:val="20"/>
                <w:szCs w:val="20"/>
              </w:rPr>
              <w:t xml:space="preserve"> </w:t>
            </w:r>
            <w:r w:rsidRPr="003B0C33">
              <w:rPr>
                <w:rFonts w:ascii="Arial" w:hAnsi="Arial" w:cs="Arial"/>
                <w:sz w:val="20"/>
                <w:szCs w:val="20"/>
              </w:rPr>
              <w:t>possesso non può essere considerato come verifica della personale preparazione.</w:t>
            </w:r>
          </w:p>
          <w:p w14:paraId="28DB553A" w14:textId="77777777" w:rsidR="00CE4E07" w:rsidRDefault="00CE4E07" w:rsidP="00BD31BE">
            <w:pPr>
              <w:pStyle w:val="Nessunaspaziatura"/>
              <w:jc w:val="both"/>
              <w:rPr>
                <w:rFonts w:ascii="Arial" w:hAnsi="Arial" w:cs="Arial"/>
                <w:sz w:val="20"/>
                <w:szCs w:val="20"/>
              </w:rPr>
            </w:pPr>
            <w:r w:rsidRPr="003B0C33">
              <w:rPr>
                <w:rFonts w:ascii="Arial" w:hAnsi="Arial" w:cs="Arial"/>
                <w:sz w:val="20"/>
                <w:szCs w:val="20"/>
              </w:rPr>
              <w:t xml:space="preserve">L’ordinamento deve contenere </w:t>
            </w:r>
            <w:r w:rsidRPr="003B0C33">
              <w:rPr>
                <w:rFonts w:ascii="Arial" w:hAnsi="Arial" w:cs="Arial"/>
                <w:b/>
                <w:sz w:val="20"/>
                <w:szCs w:val="20"/>
              </w:rPr>
              <w:t>indicazioni sommarie</w:t>
            </w:r>
            <w:r w:rsidRPr="003B0C33">
              <w:rPr>
                <w:rFonts w:ascii="Arial" w:hAnsi="Arial" w:cs="Arial"/>
                <w:sz w:val="20"/>
                <w:szCs w:val="20"/>
              </w:rPr>
              <w:t xml:space="preserve"> sulle modalità di tale verifica</w:t>
            </w:r>
            <w:r>
              <w:rPr>
                <w:rFonts w:ascii="Arial" w:hAnsi="Arial" w:cs="Arial"/>
                <w:sz w:val="20"/>
                <w:szCs w:val="20"/>
              </w:rPr>
              <w:t xml:space="preserve">. </w:t>
            </w:r>
            <w:r w:rsidRPr="004C2AA5">
              <w:rPr>
                <w:rFonts w:ascii="Arial" w:hAnsi="Arial" w:cs="Arial"/>
                <w:sz w:val="20"/>
                <w:szCs w:val="20"/>
              </w:rPr>
              <w:t>È sufficiente un’indicazione generica tipo: “Il regolamento didattico del corso di studio stabilisce le modalità di accertamento della preparazione personale dello studente”.</w:t>
            </w:r>
            <w:r>
              <w:rPr>
                <w:rFonts w:ascii="Arial" w:hAnsi="Arial" w:cs="Arial"/>
                <w:sz w:val="20"/>
                <w:szCs w:val="20"/>
              </w:rPr>
              <w:t xml:space="preserve"> </w:t>
            </w:r>
          </w:p>
          <w:p w14:paraId="01616A1D" w14:textId="77777777" w:rsidR="00CE4E07" w:rsidRPr="004C2AA5" w:rsidRDefault="00CE4E07" w:rsidP="00BD31BE">
            <w:pPr>
              <w:pStyle w:val="Nessunaspaziatura"/>
              <w:jc w:val="both"/>
              <w:rPr>
                <w:rFonts w:ascii="Arial" w:hAnsi="Arial" w:cs="Arial"/>
                <w:sz w:val="20"/>
                <w:szCs w:val="20"/>
              </w:rPr>
            </w:pPr>
            <w:r>
              <w:rPr>
                <w:rFonts w:ascii="Arial" w:hAnsi="Arial" w:cs="Arial"/>
                <w:sz w:val="20"/>
                <w:szCs w:val="20"/>
              </w:rPr>
              <w:t>I</w:t>
            </w:r>
            <w:r w:rsidRPr="003B0C33">
              <w:rPr>
                <w:rFonts w:ascii="Arial" w:hAnsi="Arial" w:cs="Arial"/>
                <w:sz w:val="20"/>
                <w:szCs w:val="20"/>
              </w:rPr>
              <w:t xml:space="preserve"> </w:t>
            </w:r>
            <w:r w:rsidRPr="003B0C33">
              <w:rPr>
                <w:rFonts w:ascii="Arial" w:hAnsi="Arial" w:cs="Arial"/>
                <w:b/>
                <w:sz w:val="20"/>
                <w:szCs w:val="20"/>
              </w:rPr>
              <w:t>dettagli</w:t>
            </w:r>
            <w:r w:rsidRPr="003B0C33">
              <w:rPr>
                <w:rFonts w:ascii="Arial" w:hAnsi="Arial" w:cs="Arial"/>
                <w:sz w:val="20"/>
                <w:szCs w:val="20"/>
              </w:rPr>
              <w:t xml:space="preserve"> invece devono essere indicati nel quadro A3.b della SUA-CdS, e possono essere </w:t>
            </w:r>
            <w:r w:rsidRPr="003B0C33">
              <w:rPr>
                <w:rFonts w:ascii="Arial" w:hAnsi="Arial" w:cs="Arial"/>
                <w:b/>
                <w:sz w:val="20"/>
                <w:szCs w:val="20"/>
              </w:rPr>
              <w:t>modificati anche annualmente</w:t>
            </w:r>
            <w:r w:rsidRPr="003B0C33">
              <w:rPr>
                <w:rFonts w:ascii="Arial" w:hAnsi="Arial" w:cs="Arial"/>
                <w:sz w:val="20"/>
                <w:szCs w:val="20"/>
              </w:rPr>
              <w:t xml:space="preserve"> dagli atenei senza che ciò comporti una modifica di ordinamento.</w:t>
            </w:r>
          </w:p>
        </w:tc>
      </w:tr>
      <w:tr w:rsidR="00CE4E07" w:rsidRPr="00B15F2A" w14:paraId="06CC302D" w14:textId="77777777" w:rsidTr="00BD31BE">
        <w:tc>
          <w:tcPr>
            <w:tcW w:w="2831" w:type="dxa"/>
            <w:tcBorders>
              <w:left w:val="single" w:sz="4" w:space="0" w:color="C0C0C0"/>
              <w:bottom w:val="single" w:sz="4" w:space="0" w:color="C0C0C0"/>
            </w:tcBorders>
            <w:shd w:val="clear" w:color="auto" w:fill="DEEAF6"/>
            <w:vAlign w:val="center"/>
          </w:tcPr>
          <w:p w14:paraId="113A5E72" w14:textId="77777777" w:rsidR="00CE4E07" w:rsidRPr="00B15F2A" w:rsidRDefault="00CE4E07" w:rsidP="00BD31BE">
            <w:pPr>
              <w:pStyle w:val="Nessunaspaziatura"/>
              <w:rPr>
                <w:rFonts w:ascii="Arial" w:hAnsi="Arial" w:cs="Calibri"/>
                <w:b/>
                <w:sz w:val="20"/>
                <w:szCs w:val="20"/>
              </w:rPr>
            </w:pPr>
            <w:r w:rsidRPr="00B15F2A">
              <w:rPr>
                <w:rFonts w:ascii="Arial" w:hAnsi="Arial" w:cs="Calibri"/>
                <w:b/>
                <w:sz w:val="20"/>
                <w:szCs w:val="20"/>
              </w:rPr>
              <w:lastRenderedPageBreak/>
              <w:t>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14:paraId="0745E5CA" w14:textId="77777777" w:rsidR="00CE4E07" w:rsidRPr="00B15F2A" w:rsidRDefault="00CE4E07" w:rsidP="00BD31BE">
            <w:pPr>
              <w:pStyle w:val="Nessunaspaziatura"/>
              <w:jc w:val="both"/>
              <w:rPr>
                <w:rFonts w:ascii="Arial" w:hAnsi="Arial" w:cs="Arial"/>
                <w:sz w:val="20"/>
                <w:szCs w:val="20"/>
              </w:rPr>
            </w:pPr>
            <w:r w:rsidRPr="00B15F2A">
              <w:rPr>
                <w:rFonts w:ascii="Arial" w:hAnsi="Arial" w:cs="Arial"/>
                <w:sz w:val="20"/>
                <w:szCs w:val="20"/>
              </w:rPr>
              <w:t xml:space="preserve">Se previste, devono essere indicate nell’ordinamento, in questo quadro. </w:t>
            </w:r>
          </w:p>
          <w:p w14:paraId="1F8D3237" w14:textId="77777777" w:rsidR="00CE4E07" w:rsidRPr="00B15F2A" w:rsidRDefault="00CE4E07" w:rsidP="00BD31BE">
            <w:pPr>
              <w:pStyle w:val="Nessunaspaziatura"/>
              <w:jc w:val="both"/>
              <w:rPr>
                <w:rFonts w:ascii="Arial" w:hAnsi="Arial" w:cs="Arial"/>
                <w:sz w:val="20"/>
                <w:szCs w:val="20"/>
              </w:rPr>
            </w:pPr>
            <w:r w:rsidRPr="00B15F2A">
              <w:rPr>
                <w:rFonts w:ascii="Arial" w:hAnsi="Arial" w:cs="Arial"/>
                <w:sz w:val="20"/>
                <w:szCs w:val="20"/>
              </w:rPr>
              <w:t>Se il corso è erogato unicamente in lingua straniera è necessario richiedere per l’accesso un livello di conoscenza della lingua straniera non inferiore al B2.</w:t>
            </w:r>
          </w:p>
        </w:tc>
      </w:tr>
      <w:tr w:rsidR="00CE4E07" w:rsidRPr="00B15F2A" w14:paraId="4E62D2A7" w14:textId="77777777" w:rsidTr="00BD31BE">
        <w:tc>
          <w:tcPr>
            <w:tcW w:w="2831" w:type="dxa"/>
            <w:tcBorders>
              <w:left w:val="single" w:sz="4" w:space="0" w:color="C0C0C0"/>
              <w:bottom w:val="single" w:sz="4" w:space="0" w:color="C0C0C0"/>
            </w:tcBorders>
            <w:shd w:val="clear" w:color="auto" w:fill="DEEAF6"/>
            <w:vAlign w:val="center"/>
          </w:tcPr>
          <w:p w14:paraId="6260F56A" w14:textId="77777777" w:rsidR="00CE4E07" w:rsidRPr="00525F9D" w:rsidRDefault="00CE4E07" w:rsidP="00BD31BE">
            <w:pPr>
              <w:pStyle w:val="Nessunaspaziatura"/>
              <w:rPr>
                <w:rFonts w:ascii="Arial" w:hAnsi="Arial" w:cs="Arial"/>
                <w:b/>
                <w:sz w:val="20"/>
              </w:rPr>
            </w:pPr>
            <w:r>
              <w:rPr>
                <w:rFonts w:ascii="Arial" w:hAnsi="Arial" w:cs="Arial"/>
                <w:b/>
                <w:sz w:val="20"/>
              </w:rPr>
              <w:t>Verifica delle 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14:paraId="3CB3DB82" w14:textId="77777777" w:rsidR="00CE4E07" w:rsidRPr="00B15F2A" w:rsidRDefault="00CE4E07" w:rsidP="00BD31BE">
            <w:pPr>
              <w:pStyle w:val="Nessunaspaziatura"/>
              <w:jc w:val="both"/>
              <w:rPr>
                <w:rFonts w:ascii="Arial" w:hAnsi="Arial" w:cs="Arial"/>
                <w:sz w:val="20"/>
                <w:szCs w:val="20"/>
              </w:rPr>
            </w:pPr>
            <w:r w:rsidRPr="00B15F2A">
              <w:rPr>
                <w:rFonts w:ascii="Arial" w:hAnsi="Arial" w:cs="Arial"/>
                <w:sz w:val="20"/>
                <w:szCs w:val="20"/>
              </w:rPr>
              <w:t>Se gli obiettivi formativi qualificanti della classe prevedono una frase del tipo “i laureati debbano essere in grado di utilizzare fluentemente, in forma scritta e orale, almeno una lingua dell’Unione Europea oltre l'italiano, con riferimento anche ai lessici disciplinari” è necessario prevedere, nella tabella delle attività formative (nelle TAF caratterizzanti o affini) o tra i requisiti di accesso competenze linguistiche equiparabili al livello B2.</w:t>
            </w:r>
          </w:p>
          <w:p w14:paraId="5AF8CCE9" w14:textId="77777777" w:rsidR="00CE4E07" w:rsidRPr="00B15F2A" w:rsidRDefault="00CE4E07" w:rsidP="00BD31BE">
            <w:pPr>
              <w:pStyle w:val="Nessunaspaziatura"/>
              <w:jc w:val="both"/>
              <w:rPr>
                <w:rFonts w:ascii="Arial" w:hAnsi="Arial" w:cs="Arial"/>
                <w:sz w:val="20"/>
                <w:szCs w:val="20"/>
              </w:rPr>
            </w:pPr>
          </w:p>
          <w:p w14:paraId="15D9F9D0" w14:textId="77777777" w:rsidR="00CE4E07" w:rsidRPr="00B15F2A" w:rsidRDefault="00CE4E07" w:rsidP="00BD31BE">
            <w:pPr>
              <w:pStyle w:val="Nessunaspaziatura"/>
              <w:jc w:val="both"/>
              <w:rPr>
                <w:rFonts w:ascii="Arial" w:hAnsi="Arial" w:cs="Arial"/>
                <w:sz w:val="20"/>
                <w:szCs w:val="20"/>
              </w:rPr>
            </w:pPr>
            <w:r w:rsidRPr="00B15F2A">
              <w:rPr>
                <w:rFonts w:ascii="Arial" w:hAnsi="Arial" w:cs="Arial"/>
                <w:sz w:val="20"/>
                <w:szCs w:val="20"/>
              </w:rPr>
              <w:t>Inoltre, se il corso è erogato interamente in lingua straniera è necessario che:</w:t>
            </w:r>
          </w:p>
          <w:p w14:paraId="66515B01" w14:textId="77777777" w:rsidR="00CE4E07" w:rsidRPr="00B15F2A" w:rsidRDefault="00CE4E07" w:rsidP="00BD31BE">
            <w:pPr>
              <w:pStyle w:val="Nessunaspaziatura"/>
              <w:numPr>
                <w:ilvl w:val="0"/>
                <w:numId w:val="38"/>
              </w:numPr>
              <w:jc w:val="both"/>
              <w:rPr>
                <w:rFonts w:ascii="Arial" w:hAnsi="Arial" w:cs="Arial"/>
                <w:sz w:val="20"/>
                <w:szCs w:val="20"/>
              </w:rPr>
            </w:pPr>
            <w:r w:rsidRPr="00B15F2A">
              <w:rPr>
                <w:rFonts w:ascii="Arial" w:hAnsi="Arial" w:cs="Arial"/>
                <w:sz w:val="20"/>
                <w:szCs w:val="20"/>
              </w:rPr>
              <w:t>nella tabella delle attività formative ci siano CFU ad hoc per le “ulteriori conoscenze linguistiche” nelle TAF altre attività, per consentire agli studenti stranieri di acquisire tali competenze linguistiche</w:t>
            </w:r>
          </w:p>
          <w:p w14:paraId="5A1D2947" w14:textId="77777777" w:rsidR="00CE4E07" w:rsidRPr="00B15F2A" w:rsidRDefault="00CE4E07" w:rsidP="00BD31BE">
            <w:pPr>
              <w:pStyle w:val="Nessunaspaziatura"/>
              <w:jc w:val="both"/>
              <w:rPr>
                <w:rFonts w:ascii="Arial" w:hAnsi="Arial" w:cs="Arial"/>
                <w:sz w:val="20"/>
                <w:szCs w:val="20"/>
              </w:rPr>
            </w:pPr>
            <w:r w:rsidRPr="00B15F2A">
              <w:rPr>
                <w:rFonts w:ascii="Arial" w:hAnsi="Arial" w:cs="Arial"/>
                <w:sz w:val="20"/>
                <w:szCs w:val="20"/>
              </w:rPr>
              <w:t>oppure</w:t>
            </w:r>
          </w:p>
          <w:p w14:paraId="2BC5628F" w14:textId="77777777" w:rsidR="00CE4E07" w:rsidRPr="00B15F2A" w:rsidRDefault="00CE4E07" w:rsidP="00BD31BE">
            <w:pPr>
              <w:pStyle w:val="Nessunaspaziatura"/>
              <w:numPr>
                <w:ilvl w:val="0"/>
                <w:numId w:val="38"/>
              </w:numPr>
              <w:jc w:val="both"/>
              <w:rPr>
                <w:rFonts w:ascii="Arial" w:hAnsi="Arial" w:cs="Arial"/>
                <w:sz w:val="20"/>
                <w:szCs w:val="20"/>
              </w:rPr>
            </w:pPr>
            <w:r>
              <w:rPr>
                <w:rFonts w:ascii="Arial" w:hAnsi="Arial" w:cs="Arial"/>
                <w:sz w:val="20"/>
                <w:szCs w:val="20"/>
              </w:rPr>
              <w:t>inserire la conoscenza dell’ulteriore</w:t>
            </w:r>
            <w:r w:rsidRPr="00B15F2A">
              <w:rPr>
                <w:rFonts w:ascii="Arial" w:hAnsi="Arial" w:cs="Arial"/>
                <w:sz w:val="20"/>
                <w:szCs w:val="20"/>
              </w:rPr>
              <w:t xml:space="preserve"> lingua quale requisito di ammissione al corso nel quadro A3.a</w:t>
            </w:r>
          </w:p>
        </w:tc>
      </w:tr>
    </w:tbl>
    <w:p w14:paraId="40382E2E" w14:textId="77777777" w:rsidR="00CE4E07" w:rsidRDefault="00CE4E07" w:rsidP="00F96B57">
      <w:pPr>
        <w:spacing w:after="0" w:line="100" w:lineRule="atLeast"/>
        <w:jc w:val="both"/>
        <w:rPr>
          <w:rFonts w:ascii="Arial" w:eastAsia="Calibri" w:hAnsi="Arial" w:cs="Calibri"/>
          <w:b/>
          <w:color w:val="000000"/>
          <w:sz w:val="20"/>
          <w:szCs w:val="20"/>
        </w:rPr>
      </w:pPr>
    </w:p>
    <w:p w14:paraId="46506890" w14:textId="77777777" w:rsidR="00CE4E07" w:rsidRDefault="00CE4E07" w:rsidP="00F96B57">
      <w:pPr>
        <w:spacing w:after="0" w:line="100" w:lineRule="atLeast"/>
        <w:jc w:val="both"/>
        <w:rPr>
          <w:rFonts w:ascii="Arial" w:eastAsia="Calibri" w:hAnsi="Arial" w:cs="Calibri"/>
          <w:b/>
          <w:color w:val="000000"/>
          <w:sz w:val="20"/>
          <w:szCs w:val="20"/>
        </w:rPr>
      </w:pPr>
    </w:p>
    <w:tbl>
      <w:tblPr>
        <w:tblW w:w="0" w:type="auto"/>
        <w:tblInd w:w="1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08" w:type="dxa"/>
          <w:bottom w:w="108" w:type="dxa"/>
        </w:tblCellMar>
        <w:tblLook w:val="0000" w:firstRow="0" w:lastRow="0" w:firstColumn="0" w:lastColumn="0" w:noHBand="0" w:noVBand="0"/>
      </w:tblPr>
      <w:tblGrid>
        <w:gridCol w:w="4819"/>
        <w:gridCol w:w="4819"/>
      </w:tblGrid>
      <w:tr w:rsidR="00411690" w:rsidRPr="004222B5" w14:paraId="2D5289EA" w14:textId="77777777" w:rsidTr="00CA7517">
        <w:trPr>
          <w:trHeight w:val="20"/>
          <w:tblHeader/>
        </w:trPr>
        <w:tc>
          <w:tcPr>
            <w:tcW w:w="4819" w:type="dxa"/>
            <w:shd w:val="clear" w:color="auto" w:fill="DEEAF6"/>
          </w:tcPr>
          <w:p w14:paraId="15C82B97" w14:textId="77777777" w:rsidR="00411690" w:rsidRPr="004222B5" w:rsidRDefault="00411690" w:rsidP="00CA7517">
            <w:pPr>
              <w:pStyle w:val="Nessunaspaziatura3"/>
              <w:ind w:right="27"/>
              <w:jc w:val="center"/>
              <w:rPr>
                <w:color w:val="FF0000"/>
              </w:rPr>
            </w:pPr>
            <w:r w:rsidRPr="00B552E2">
              <w:rPr>
                <w:rFonts w:ascii="Arial" w:hAnsi="Arial" w:cs="Arial"/>
                <w:b/>
                <w:bCs/>
                <w:smallCaps/>
                <w:lang w:eastAsia="it-IT"/>
              </w:rPr>
              <w:t>Testo vigente</w:t>
            </w:r>
          </w:p>
        </w:tc>
        <w:tc>
          <w:tcPr>
            <w:tcW w:w="4819" w:type="dxa"/>
            <w:shd w:val="clear" w:color="auto" w:fill="DEEAF6"/>
          </w:tcPr>
          <w:p w14:paraId="3B3CFA13" w14:textId="77777777" w:rsidR="00411690" w:rsidRPr="004222B5" w:rsidRDefault="00411690" w:rsidP="00CA7517">
            <w:pPr>
              <w:spacing w:after="0" w:line="100" w:lineRule="atLeast"/>
              <w:ind w:right="27"/>
              <w:jc w:val="center"/>
              <w:rPr>
                <w:color w:val="FF0000"/>
              </w:rPr>
            </w:pPr>
            <w:r w:rsidRPr="00B552E2">
              <w:rPr>
                <w:rFonts w:ascii="Arial" w:eastAsia="Times New Roman" w:hAnsi="Arial" w:cs="Arial"/>
                <w:b/>
                <w:bCs/>
                <w:smallCaps/>
                <w:sz w:val="20"/>
                <w:szCs w:val="20"/>
                <w:lang w:eastAsia="it-IT"/>
              </w:rPr>
              <w:t>Testo proposto</w:t>
            </w:r>
          </w:p>
        </w:tc>
      </w:tr>
      <w:tr w:rsidR="00411690" w:rsidRPr="005A619C" w14:paraId="64A9E14D" w14:textId="77777777" w:rsidTr="00CA7517">
        <w:trPr>
          <w:trHeight w:val="20"/>
          <w:tblHeader/>
        </w:trPr>
        <w:tc>
          <w:tcPr>
            <w:tcW w:w="4819" w:type="dxa"/>
            <w:shd w:val="clear" w:color="auto" w:fill="FFFFFF"/>
          </w:tcPr>
          <w:p w14:paraId="528195C5" w14:textId="77777777" w:rsidR="00411690" w:rsidRPr="005A619C" w:rsidRDefault="00411690" w:rsidP="00CA7517">
            <w:pPr>
              <w:pStyle w:val="Nessunaspaziatura3"/>
              <w:ind w:right="27"/>
              <w:rPr>
                <w:rFonts w:ascii="Arial" w:hAnsi="Arial"/>
                <w:bCs/>
              </w:rPr>
            </w:pPr>
            <w:r w:rsidRPr="005A619C">
              <w:rPr>
                <w:rFonts w:ascii="Arial" w:hAnsi="Arial"/>
                <w:bCs/>
              </w:rPr>
              <w:t>…</w:t>
            </w:r>
          </w:p>
        </w:tc>
        <w:tc>
          <w:tcPr>
            <w:tcW w:w="4819" w:type="dxa"/>
            <w:shd w:val="clear" w:color="auto" w:fill="FFFFFF"/>
          </w:tcPr>
          <w:p w14:paraId="505B9682" w14:textId="77777777" w:rsidR="00411690" w:rsidRPr="005A619C" w:rsidRDefault="00411690" w:rsidP="00CA7517">
            <w:pPr>
              <w:pStyle w:val="Nessunaspaziatura3"/>
              <w:ind w:right="27"/>
              <w:rPr>
                <w:rFonts w:ascii="Arial" w:hAnsi="Arial"/>
                <w:bCs/>
              </w:rPr>
            </w:pPr>
            <w:r w:rsidRPr="005A619C">
              <w:rPr>
                <w:rFonts w:ascii="Arial" w:hAnsi="Arial"/>
                <w:bCs/>
              </w:rPr>
              <w:t>…</w:t>
            </w:r>
          </w:p>
        </w:tc>
      </w:tr>
    </w:tbl>
    <w:p w14:paraId="64352C46" w14:textId="77777777" w:rsidR="004C2AA5" w:rsidRDefault="004C2AA5">
      <w:pPr>
        <w:spacing w:after="13" w:line="100" w:lineRule="atLeast"/>
        <w:ind w:right="56"/>
        <w:jc w:val="both"/>
        <w:rPr>
          <w:rFonts w:ascii="Arial" w:eastAsia="Calibri" w:hAnsi="Arial" w:cs="Calibri"/>
          <w:b/>
          <w:color w:val="000000"/>
          <w:sz w:val="20"/>
          <w:szCs w:val="20"/>
        </w:rPr>
      </w:pPr>
    </w:p>
    <w:p w14:paraId="66F06972" w14:textId="77777777" w:rsidR="00BD31BE" w:rsidRPr="00590369" w:rsidRDefault="00491473" w:rsidP="00491473">
      <w:pPr>
        <w:spacing w:after="0"/>
        <w:rPr>
          <w:rFonts w:ascii="Arial" w:hAnsi="Arial" w:cs="Arial"/>
          <w:bCs/>
          <w:i/>
          <w:sz w:val="18"/>
          <w:szCs w:val="18"/>
        </w:rPr>
      </w:pPr>
      <w:bookmarkStart w:id="30" w:name="_Hlk112148945"/>
      <w:r w:rsidRPr="00590369">
        <w:rPr>
          <w:rFonts w:ascii="Arial" w:hAnsi="Arial" w:cs="Arial"/>
          <w:bCs/>
          <w:i/>
          <w:sz w:val="18"/>
          <w:szCs w:val="18"/>
        </w:rPr>
        <w:t>Di seguito si riportano aspetti che verranno verificati dai valutatori esterni per l’accreditamento periodico in merito a questo quadro (comprese le parti NON RAD non previste in queste linee guida).</w:t>
      </w:r>
    </w:p>
    <w:p w14:paraId="300A2976" w14:textId="77777777" w:rsidR="00491473" w:rsidRPr="00590369" w:rsidRDefault="00491473" w:rsidP="00491473">
      <w:pPr>
        <w:rPr>
          <w:rFonts w:ascii="Arial" w:hAnsi="Arial" w:cs="Arial"/>
          <w:bCs/>
          <w:i/>
          <w:sz w:val="18"/>
          <w:szCs w:val="18"/>
        </w:rPr>
      </w:pPr>
      <w:r w:rsidRPr="00590369">
        <w:rPr>
          <w:rFonts w:ascii="Arial" w:hAnsi="Arial" w:cs="Arial"/>
          <w:bCs/>
          <w:i/>
          <w:sz w:val="18"/>
          <w:szCs w:val="18"/>
        </w:rPr>
        <w:t>N.B.: non va compilata questa parte, è solo un’indicazione utile per la scrittura del quadro della SUA-CdS.</w:t>
      </w:r>
    </w:p>
    <w:tbl>
      <w:tblPr>
        <w:tblW w:w="9606"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1036"/>
        <w:gridCol w:w="2142"/>
        <w:gridCol w:w="6428"/>
      </w:tblGrid>
      <w:tr w:rsidR="00BD31BE" w:rsidRPr="007B3955" w14:paraId="09221242" w14:textId="77777777" w:rsidTr="00BD31BE">
        <w:tc>
          <w:tcPr>
            <w:tcW w:w="3178" w:type="dxa"/>
            <w:gridSpan w:val="2"/>
            <w:shd w:val="clear" w:color="auto" w:fill="D9D9D9" w:themeFill="background1" w:themeFillShade="D9"/>
            <w:vAlign w:val="center"/>
          </w:tcPr>
          <w:bookmarkEnd w:id="30"/>
          <w:p w14:paraId="10E54EB0" w14:textId="77777777" w:rsidR="00BD31BE" w:rsidRPr="007B3955" w:rsidRDefault="00BD31BE" w:rsidP="00BD31BE">
            <w:pPr>
              <w:spacing w:before="120" w:after="120"/>
              <w:jc w:val="center"/>
              <w:rPr>
                <w:rFonts w:ascii="Arial" w:hAnsi="Arial" w:cs="Arial"/>
                <w:b/>
                <w:sz w:val="18"/>
                <w:szCs w:val="20"/>
              </w:rPr>
            </w:pPr>
            <w:r w:rsidRPr="007B3955">
              <w:rPr>
                <w:rFonts w:ascii="Arial" w:hAnsi="Arial" w:cs="Arial"/>
                <w:b/>
                <w:sz w:val="18"/>
                <w:szCs w:val="20"/>
              </w:rPr>
              <w:t>Punti di attenzione</w:t>
            </w:r>
          </w:p>
        </w:tc>
        <w:tc>
          <w:tcPr>
            <w:tcW w:w="6428" w:type="dxa"/>
            <w:shd w:val="clear" w:color="auto" w:fill="D9D9D9" w:themeFill="background1" w:themeFillShade="D9"/>
            <w:vAlign w:val="center"/>
          </w:tcPr>
          <w:p w14:paraId="48087FF7" w14:textId="77777777" w:rsidR="00BD31BE" w:rsidRPr="007B3955" w:rsidRDefault="00BD31BE" w:rsidP="00BD31BE">
            <w:pPr>
              <w:pStyle w:val="Default"/>
              <w:jc w:val="center"/>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BD31BE" w:rsidRPr="007B3955" w14:paraId="69FDB533" w14:textId="77777777" w:rsidTr="00BD31BE">
        <w:tc>
          <w:tcPr>
            <w:tcW w:w="1036" w:type="dxa"/>
            <w:shd w:val="clear" w:color="auto" w:fill="auto"/>
          </w:tcPr>
          <w:p w14:paraId="7B231430" w14:textId="77777777" w:rsidR="00BD31BE" w:rsidRPr="007B3955" w:rsidRDefault="00BD31BE" w:rsidP="00BD31BE">
            <w:pPr>
              <w:spacing w:before="120" w:after="120"/>
              <w:rPr>
                <w:rFonts w:ascii="Arial" w:hAnsi="Arial" w:cs="Arial"/>
                <w:sz w:val="18"/>
                <w:szCs w:val="20"/>
              </w:rPr>
            </w:pPr>
            <w:r w:rsidRPr="002F5307">
              <w:rPr>
                <w:rFonts w:ascii="Arial" w:hAnsi="Arial" w:cs="Arial"/>
                <w:sz w:val="18"/>
                <w:szCs w:val="20"/>
              </w:rPr>
              <w:t>R3.B.2</w:t>
            </w:r>
          </w:p>
        </w:tc>
        <w:tc>
          <w:tcPr>
            <w:tcW w:w="2142" w:type="dxa"/>
            <w:shd w:val="clear" w:color="auto" w:fill="auto"/>
          </w:tcPr>
          <w:p w14:paraId="0BCA67B5" w14:textId="77777777" w:rsidR="00BD31BE" w:rsidRPr="007B3955" w:rsidRDefault="00BD31BE" w:rsidP="00BD31BE">
            <w:pPr>
              <w:spacing w:before="120" w:after="120"/>
              <w:rPr>
                <w:rFonts w:ascii="Arial" w:hAnsi="Arial" w:cs="Arial"/>
                <w:sz w:val="18"/>
                <w:szCs w:val="20"/>
              </w:rPr>
            </w:pPr>
            <w:r w:rsidRPr="002F5307">
              <w:rPr>
                <w:rFonts w:ascii="Arial" w:hAnsi="Arial" w:cs="Arial"/>
                <w:sz w:val="18"/>
                <w:szCs w:val="20"/>
              </w:rPr>
              <w:t>Conoscenze richieste in ingresso e recupero delle carenze</w:t>
            </w:r>
          </w:p>
        </w:tc>
        <w:tc>
          <w:tcPr>
            <w:tcW w:w="6428" w:type="dxa"/>
            <w:shd w:val="clear" w:color="auto" w:fill="auto"/>
          </w:tcPr>
          <w:p w14:paraId="6EF93E61" w14:textId="77777777" w:rsidR="00BD31BE" w:rsidRDefault="00BD31BE" w:rsidP="00BD31BE">
            <w:pPr>
              <w:pStyle w:val="Default"/>
              <w:spacing w:after="60" w:line="240" w:lineRule="auto"/>
              <w:rPr>
                <w:rFonts w:ascii="Arial" w:hAnsi="Arial" w:cs="Arial"/>
                <w:i/>
                <w:color w:val="auto"/>
                <w:sz w:val="18"/>
                <w:szCs w:val="20"/>
              </w:rPr>
            </w:pPr>
            <w:r w:rsidRPr="002F5307">
              <w:rPr>
                <w:rFonts w:ascii="Arial" w:hAnsi="Arial" w:cs="Arial"/>
                <w:i/>
                <w:color w:val="auto"/>
                <w:sz w:val="18"/>
                <w:szCs w:val="20"/>
              </w:rPr>
              <w:t>Le conoscenze richieste o raccomandate in ingresso sono chiaramente individuate, descritte e pubblicizzate (es. attraverso un syllabus)</w:t>
            </w:r>
            <w:r>
              <w:rPr>
                <w:rFonts w:ascii="Arial" w:hAnsi="Arial" w:cs="Arial"/>
                <w:i/>
                <w:color w:val="auto"/>
                <w:sz w:val="18"/>
                <w:szCs w:val="20"/>
              </w:rPr>
              <w:t>?</w:t>
            </w:r>
          </w:p>
          <w:p w14:paraId="6ADAEED8" w14:textId="77777777" w:rsidR="00BD31BE" w:rsidRDefault="00BD31BE" w:rsidP="00BD31BE">
            <w:pPr>
              <w:pStyle w:val="Default"/>
              <w:spacing w:after="60" w:line="240" w:lineRule="auto"/>
              <w:rPr>
                <w:rFonts w:ascii="Arial" w:hAnsi="Arial" w:cs="Arial"/>
                <w:i/>
                <w:color w:val="auto"/>
                <w:sz w:val="18"/>
                <w:szCs w:val="20"/>
              </w:rPr>
            </w:pPr>
            <w:r w:rsidRPr="002F5307">
              <w:rPr>
                <w:rFonts w:ascii="Arial" w:hAnsi="Arial" w:cs="Arial"/>
                <w:i/>
                <w:color w:val="auto"/>
                <w:sz w:val="18"/>
                <w:szCs w:val="20"/>
              </w:rPr>
              <w:t>Il possesso delle conoscenze iniziali indispensabili è efficacemente verificato?</w:t>
            </w:r>
          </w:p>
          <w:p w14:paraId="6C09CBFA" w14:textId="77777777" w:rsidR="00BD31BE" w:rsidRPr="002F5307" w:rsidRDefault="00BD31BE" w:rsidP="00BD31BE">
            <w:pPr>
              <w:pStyle w:val="Default"/>
              <w:spacing w:after="60" w:line="240" w:lineRule="auto"/>
              <w:rPr>
                <w:rFonts w:ascii="Arial" w:hAnsi="Arial" w:cs="Arial"/>
                <w:i/>
                <w:color w:val="auto"/>
                <w:sz w:val="18"/>
                <w:szCs w:val="20"/>
              </w:rPr>
            </w:pPr>
            <w:r w:rsidRPr="002F5307">
              <w:rPr>
                <w:rFonts w:ascii="Arial" w:hAnsi="Arial" w:cs="Arial"/>
                <w:i/>
                <w:color w:val="auto"/>
                <w:sz w:val="18"/>
                <w:szCs w:val="20"/>
              </w:rPr>
              <w:t>Sono previste attività di sostegno in ingresso o in itinere?</w:t>
            </w:r>
          </w:p>
          <w:p w14:paraId="4EE32B3B" w14:textId="77777777" w:rsidR="00BD31BE" w:rsidRPr="002F5307" w:rsidRDefault="00BD31BE" w:rsidP="00BD31BE">
            <w:pPr>
              <w:pStyle w:val="Default"/>
              <w:spacing w:after="60" w:line="240" w:lineRule="auto"/>
              <w:rPr>
                <w:rFonts w:ascii="Arial" w:hAnsi="Arial" w:cs="Arial"/>
                <w:i/>
                <w:color w:val="auto"/>
                <w:sz w:val="18"/>
                <w:szCs w:val="20"/>
              </w:rPr>
            </w:pPr>
            <w:r w:rsidRPr="002F5307">
              <w:rPr>
                <w:rFonts w:ascii="Arial" w:hAnsi="Arial" w:cs="Arial"/>
                <w:i/>
                <w:color w:val="auto"/>
                <w:sz w:val="18"/>
                <w:szCs w:val="20"/>
              </w:rPr>
              <w:t>Per i CdS triennali e a ciclo unico: le eventuali carenze sono puntualmente individuate e comunicate agli studenti? Vengono attuate iniziative per il recupero degli obblighi formativi aggiuntivi?</w:t>
            </w:r>
          </w:p>
          <w:p w14:paraId="7BFE688C" w14:textId="77777777" w:rsidR="00BD31BE" w:rsidRPr="007B3955" w:rsidRDefault="00BD31BE" w:rsidP="00BD31BE">
            <w:pPr>
              <w:pStyle w:val="Default"/>
              <w:spacing w:after="60" w:line="240" w:lineRule="auto"/>
              <w:rPr>
                <w:rFonts w:ascii="Arial" w:hAnsi="Arial" w:cs="Arial"/>
                <w:i/>
                <w:color w:val="auto"/>
                <w:sz w:val="18"/>
                <w:szCs w:val="20"/>
              </w:rPr>
            </w:pPr>
            <w:r w:rsidRPr="002F5307">
              <w:rPr>
                <w:rFonts w:ascii="Arial" w:hAnsi="Arial" w:cs="Arial"/>
                <w:i/>
                <w:color w:val="auto"/>
                <w:sz w:val="18"/>
                <w:szCs w:val="20"/>
              </w:rPr>
              <w:t>Per i CdS di secondo ciclo, sono definiti, pubblicizzati e verificati i requisiti curriculari per l'accesso? È verificata l’adeguatezza della preparazione dei candidati?</w:t>
            </w:r>
          </w:p>
        </w:tc>
      </w:tr>
    </w:tbl>
    <w:p w14:paraId="451D468F" w14:textId="77777777" w:rsidR="00BD31BE" w:rsidRDefault="00BD31BE" w:rsidP="00BD31BE">
      <w:pPr>
        <w:spacing w:after="13" w:line="100" w:lineRule="atLeast"/>
        <w:ind w:right="56"/>
        <w:jc w:val="both"/>
        <w:rPr>
          <w:rFonts w:ascii="Arial" w:eastAsia="Calibri" w:hAnsi="Arial" w:cs="Calibri"/>
          <w:b/>
          <w:color w:val="000000"/>
          <w:sz w:val="20"/>
          <w:szCs w:val="20"/>
        </w:rPr>
      </w:pPr>
    </w:p>
    <w:p w14:paraId="0F28BE69" w14:textId="77777777" w:rsidR="00350546" w:rsidRDefault="00350546">
      <w:pPr>
        <w:spacing w:after="13" w:line="100" w:lineRule="atLeast"/>
        <w:ind w:right="56"/>
        <w:jc w:val="both"/>
        <w:rPr>
          <w:rFonts w:ascii="Arial" w:eastAsia="Calibri" w:hAnsi="Arial" w:cs="Calibri"/>
          <w:b/>
          <w:color w:val="000000"/>
          <w:sz w:val="20"/>
          <w:szCs w:val="20"/>
        </w:rPr>
      </w:pPr>
    </w:p>
    <w:p w14:paraId="291D692F" w14:textId="77777777" w:rsidR="00491473" w:rsidRDefault="00491473">
      <w:pPr>
        <w:spacing w:after="13" w:line="100" w:lineRule="atLeast"/>
        <w:ind w:right="56"/>
        <w:jc w:val="both"/>
        <w:rPr>
          <w:rFonts w:ascii="Arial" w:eastAsia="Calibri" w:hAnsi="Arial" w:cs="Calibri"/>
          <w:b/>
          <w:color w:val="000000"/>
          <w:sz w:val="20"/>
          <w:szCs w:val="20"/>
        </w:rPr>
      </w:pPr>
    </w:p>
    <w:p w14:paraId="6858FBE6" w14:textId="77777777" w:rsidR="00975CB0" w:rsidRDefault="00975CB0">
      <w:pPr>
        <w:spacing w:after="13" w:line="100" w:lineRule="atLeast"/>
        <w:ind w:right="56"/>
        <w:jc w:val="both"/>
        <w:rPr>
          <w:rFonts w:ascii="Arial" w:eastAsia="Calibri" w:hAnsi="Arial" w:cs="Calibri"/>
          <w:b/>
          <w:color w:val="000000"/>
          <w:sz w:val="20"/>
          <w:szCs w:val="20"/>
        </w:rPr>
      </w:pPr>
    </w:p>
    <w:p w14:paraId="38C49FDD" w14:textId="77777777" w:rsidR="00975CB0" w:rsidRDefault="00975CB0">
      <w:pPr>
        <w:spacing w:after="13" w:line="100" w:lineRule="atLeast"/>
        <w:ind w:right="56"/>
        <w:jc w:val="both"/>
        <w:rPr>
          <w:rFonts w:ascii="Arial" w:eastAsia="Calibri" w:hAnsi="Arial" w:cs="Calibri"/>
          <w:b/>
          <w:color w:val="000000"/>
          <w:sz w:val="20"/>
          <w:szCs w:val="20"/>
        </w:rPr>
      </w:pPr>
    </w:p>
    <w:p w14:paraId="6A35BE0B" w14:textId="77777777" w:rsidR="00975CB0" w:rsidRDefault="00975CB0">
      <w:pPr>
        <w:spacing w:after="13" w:line="100" w:lineRule="atLeast"/>
        <w:ind w:right="56"/>
        <w:jc w:val="both"/>
        <w:rPr>
          <w:rFonts w:ascii="Arial" w:eastAsia="Calibri" w:hAnsi="Arial" w:cs="Calibri"/>
          <w:b/>
          <w:color w:val="000000"/>
          <w:sz w:val="20"/>
          <w:szCs w:val="20"/>
        </w:rPr>
      </w:pPr>
    </w:p>
    <w:p w14:paraId="2AC8A741" w14:textId="77777777" w:rsidR="00491473" w:rsidRDefault="00491473">
      <w:pPr>
        <w:spacing w:after="13" w:line="100" w:lineRule="atLeast"/>
        <w:ind w:right="56"/>
        <w:jc w:val="both"/>
        <w:rPr>
          <w:rFonts w:ascii="Arial" w:eastAsia="Calibri" w:hAnsi="Arial" w:cs="Calibri"/>
          <w:b/>
          <w:color w:val="000000"/>
          <w:sz w:val="20"/>
          <w:szCs w:val="20"/>
        </w:rPr>
      </w:pPr>
    </w:p>
    <w:p w14:paraId="6EC53ABB" w14:textId="77777777" w:rsidR="00491473" w:rsidRDefault="00491473">
      <w:pPr>
        <w:spacing w:after="13" w:line="100" w:lineRule="atLeast"/>
        <w:ind w:right="56"/>
        <w:jc w:val="both"/>
        <w:rPr>
          <w:rFonts w:ascii="Arial" w:eastAsia="Calibri" w:hAnsi="Arial" w:cs="Calibri"/>
          <w:b/>
          <w:color w:val="000000"/>
          <w:sz w:val="20"/>
          <w:szCs w:val="20"/>
        </w:rPr>
      </w:pPr>
    </w:p>
    <w:p w14:paraId="1F6B1B23" w14:textId="77777777" w:rsidR="00DF184E" w:rsidRDefault="00DF184E">
      <w:pPr>
        <w:spacing w:after="13" w:line="100" w:lineRule="atLeast"/>
        <w:ind w:right="56"/>
        <w:jc w:val="both"/>
        <w:rPr>
          <w:rFonts w:ascii="Arial" w:eastAsia="Calibri"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7B64EE" w:rsidRPr="00CA1D9A" w14:paraId="7DDCC2D9" w14:textId="77777777" w:rsidTr="00BD31BE">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6AFCC349" w14:textId="77777777" w:rsidR="007B64EE" w:rsidRPr="00CB1E9A" w:rsidRDefault="007B64EE" w:rsidP="00BD31BE">
            <w:pPr>
              <w:pStyle w:val="Nessunaspaziatura"/>
              <w:rPr>
                <w:rStyle w:val="TitoloCarattere"/>
                <w:rFonts w:ascii="Arial" w:eastAsia="SimSun" w:hAnsi="Arial" w:cs="Arial"/>
                <w:b w:val="0"/>
                <w:sz w:val="24"/>
              </w:rPr>
            </w:pPr>
            <w:bookmarkStart w:id="31" w:name="_Toc36824171"/>
            <w:bookmarkStart w:id="32" w:name="_Toc36909538"/>
            <w:bookmarkStart w:id="33" w:name="_Toc40281935"/>
            <w:bookmarkStart w:id="34" w:name="_Toc41032795"/>
            <w:bookmarkStart w:id="35" w:name="_Toc91231523"/>
            <w:r w:rsidRPr="007A2495">
              <w:rPr>
                <w:rStyle w:val="TitoloCarattere"/>
                <w:rFonts w:ascii="Arial" w:eastAsia="SimSun" w:hAnsi="Arial" w:cs="Arial"/>
                <w:smallCaps/>
                <w:sz w:val="24"/>
              </w:rPr>
              <w:lastRenderedPageBreak/>
              <w:t xml:space="preserve">A4.a </w:t>
            </w:r>
            <w:r>
              <w:rPr>
                <w:rStyle w:val="TitoloCarattere"/>
                <w:rFonts w:ascii="Arial" w:eastAsia="SimSun" w:hAnsi="Arial" w:cs="Arial"/>
                <w:smallCaps/>
                <w:sz w:val="24"/>
              </w:rPr>
              <w:t xml:space="preserve">- </w:t>
            </w:r>
            <w:r w:rsidRPr="007A2495">
              <w:rPr>
                <w:rStyle w:val="TitoloCarattere"/>
                <w:rFonts w:ascii="Arial" w:eastAsia="SimSun" w:hAnsi="Arial" w:cs="Arial"/>
                <w:smallCaps/>
                <w:sz w:val="24"/>
              </w:rPr>
              <w:t>Obiettivi formativi specifici del corso e descrizione del percorso formativo</w:t>
            </w:r>
            <w:bookmarkEnd w:id="31"/>
            <w:bookmarkEnd w:id="32"/>
            <w:bookmarkEnd w:id="33"/>
            <w:bookmarkEnd w:id="34"/>
            <w:bookmarkEnd w:id="35"/>
            <w:r w:rsidRPr="007A2495">
              <w:rPr>
                <w:rStyle w:val="TitoloCarattere"/>
                <w:rFonts w:ascii="Arial" w:eastAsia="SimSun" w:hAnsi="Arial" w:cs="Arial"/>
                <w:smallCaps/>
                <w:sz w:val="24"/>
              </w:rPr>
              <w:t xml:space="preserve">                                                                                                                  </w:t>
            </w:r>
            <w:r>
              <w:rPr>
                <w:rFonts w:ascii="Arial" w:hAnsi="Arial" w:cs="Arial"/>
                <w:b/>
                <w:color w:val="FF0000"/>
                <w:sz w:val="20"/>
              </w:rPr>
              <w:t xml:space="preserve">Quadro RAD </w:t>
            </w:r>
          </w:p>
        </w:tc>
      </w:tr>
      <w:tr w:rsidR="007B64EE" w:rsidRPr="00CA1D9A" w14:paraId="165A18CA" w14:textId="77777777" w:rsidTr="00BD31BE">
        <w:tc>
          <w:tcPr>
            <w:tcW w:w="9636" w:type="dxa"/>
            <w:gridSpan w:val="2"/>
            <w:tcBorders>
              <w:left w:val="single" w:sz="4" w:space="0" w:color="C0C0C0"/>
              <w:bottom w:val="single" w:sz="4" w:space="0" w:color="C0C0C0"/>
              <w:right w:val="single" w:sz="4" w:space="0" w:color="C0C0C0"/>
            </w:tcBorders>
            <w:shd w:val="clear" w:color="auto" w:fill="DEEAF6"/>
          </w:tcPr>
          <w:p w14:paraId="192BFE70" w14:textId="77777777" w:rsidR="007B64EE" w:rsidRPr="00CA1D9A" w:rsidRDefault="007B64EE" w:rsidP="00BD31BE">
            <w:pPr>
              <w:spacing w:after="0" w:line="240" w:lineRule="auto"/>
              <w:ind w:right="56"/>
              <w:jc w:val="both"/>
              <w:rPr>
                <w:rFonts w:ascii="Arial" w:eastAsia="Calibri" w:hAnsi="Arial" w:cs="Calibri"/>
                <w:b/>
                <w:color w:val="000000"/>
                <w:sz w:val="20"/>
                <w:szCs w:val="20"/>
              </w:rPr>
            </w:pPr>
            <w:r w:rsidRPr="00CA1D9A">
              <w:rPr>
                <w:rFonts w:ascii="Arial" w:eastAsia="Calibri" w:hAnsi="Arial" w:cs="Calibri"/>
                <w:color w:val="000000"/>
                <w:sz w:val="20"/>
                <w:szCs w:val="20"/>
              </w:rPr>
              <w:t>Gli obiettivi formativi specifici di un corso di studi</w:t>
            </w:r>
            <w:r>
              <w:rPr>
                <w:rFonts w:ascii="Arial" w:eastAsia="Calibri" w:hAnsi="Arial" w:cs="Calibri"/>
                <w:color w:val="000000"/>
                <w:sz w:val="20"/>
                <w:szCs w:val="20"/>
              </w:rPr>
              <w:t>o</w:t>
            </w:r>
            <w:r w:rsidRPr="00CA1D9A">
              <w:rPr>
                <w:rFonts w:ascii="Arial" w:eastAsia="Calibri" w:hAnsi="Arial" w:cs="Calibri"/>
                <w:color w:val="000000"/>
                <w:sz w:val="20"/>
                <w:szCs w:val="20"/>
              </w:rPr>
              <w:t xml:space="preserve"> indicano quale progetto formativo si intende proporre e qual è il profilo culturale e professionale del laureato che si vuole formare, e servono (insieme al campo </w:t>
            </w:r>
            <w:r w:rsidRPr="00CA1D9A">
              <w:rPr>
                <w:rFonts w:ascii="Arial" w:eastAsia="Calibri" w:hAnsi="Arial" w:cs="Calibri"/>
                <w:i/>
                <w:color w:val="000000"/>
                <w:sz w:val="20"/>
                <w:szCs w:val="20"/>
              </w:rPr>
              <w:t>Il Corso di Studio in breve</w:t>
            </w:r>
            <w:r w:rsidRPr="00CA1D9A">
              <w:rPr>
                <w:rFonts w:ascii="Arial" w:eastAsia="Calibri" w:hAnsi="Arial" w:cs="Calibri"/>
                <w:color w:val="000000"/>
                <w:sz w:val="20"/>
                <w:szCs w:val="20"/>
              </w:rPr>
              <w:t xml:space="preserve">) per presentare il </w:t>
            </w:r>
            <w:r>
              <w:rPr>
                <w:rFonts w:ascii="Arial" w:eastAsia="Calibri" w:hAnsi="Arial" w:cs="Calibri"/>
                <w:color w:val="000000"/>
                <w:sz w:val="20"/>
                <w:szCs w:val="20"/>
              </w:rPr>
              <w:t>C</w:t>
            </w:r>
            <w:r w:rsidRPr="00CA1D9A">
              <w:rPr>
                <w:rFonts w:ascii="Arial" w:eastAsia="Calibri" w:hAnsi="Arial" w:cs="Calibri"/>
                <w:color w:val="000000"/>
                <w:sz w:val="20"/>
                <w:szCs w:val="20"/>
              </w:rPr>
              <w:t xml:space="preserve">orso </w:t>
            </w:r>
            <w:r>
              <w:rPr>
                <w:rFonts w:ascii="Arial" w:eastAsia="Calibri" w:hAnsi="Arial" w:cs="Calibri"/>
                <w:color w:val="000000"/>
                <w:sz w:val="20"/>
                <w:szCs w:val="20"/>
              </w:rPr>
              <w:t xml:space="preserve">di Studio </w:t>
            </w:r>
            <w:r w:rsidRPr="00CA1D9A">
              <w:rPr>
                <w:rFonts w:ascii="Arial" w:eastAsia="Calibri" w:hAnsi="Arial" w:cs="Calibri"/>
                <w:color w:val="000000"/>
                <w:sz w:val="20"/>
                <w:szCs w:val="20"/>
              </w:rPr>
              <w:t xml:space="preserve">all’esterno. Occorre quindi che siano </w:t>
            </w:r>
            <w:r w:rsidRPr="00CA1D9A">
              <w:rPr>
                <w:rFonts w:ascii="Arial" w:eastAsia="Calibri" w:hAnsi="Arial" w:cs="Calibri"/>
                <w:b/>
                <w:color w:val="000000"/>
                <w:sz w:val="20"/>
                <w:szCs w:val="20"/>
              </w:rPr>
              <w:t>scritti in maniera chiara, concreta e puntuale</w:t>
            </w:r>
            <w:r w:rsidRPr="00CA1D9A">
              <w:rPr>
                <w:rFonts w:ascii="Arial" w:eastAsia="Calibri" w:hAnsi="Arial" w:cs="Calibri"/>
                <w:color w:val="000000"/>
                <w:sz w:val="20"/>
                <w:szCs w:val="20"/>
              </w:rPr>
              <w:t xml:space="preserve">, evitando da un lato tecnicismi e dall’altro formulazioni </w:t>
            </w:r>
            <w:r>
              <w:rPr>
                <w:rFonts w:ascii="Arial" w:eastAsia="Calibri" w:hAnsi="Arial" w:cs="Calibri"/>
                <w:color w:val="000000"/>
                <w:sz w:val="20"/>
                <w:szCs w:val="20"/>
              </w:rPr>
              <w:t>generiche.</w:t>
            </w:r>
          </w:p>
          <w:p w14:paraId="47CCCF0D" w14:textId="77777777" w:rsidR="007B64EE" w:rsidRPr="00CA1D9A" w:rsidRDefault="007B64EE" w:rsidP="00BD31BE">
            <w:pPr>
              <w:spacing w:after="0" w:line="240" w:lineRule="auto"/>
              <w:ind w:right="56"/>
              <w:jc w:val="both"/>
              <w:rPr>
                <w:rFonts w:ascii="Arial" w:eastAsia="Calibri" w:hAnsi="Arial" w:cs="Calibri"/>
                <w:b/>
                <w:color w:val="000000"/>
                <w:sz w:val="20"/>
                <w:szCs w:val="20"/>
              </w:rPr>
            </w:pPr>
          </w:p>
          <w:p w14:paraId="173000B0" w14:textId="77777777" w:rsidR="007B64EE" w:rsidRPr="00CA1D9A" w:rsidRDefault="007B64EE" w:rsidP="00BD31BE">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Questo </w:t>
            </w:r>
            <w:r w:rsidRPr="00CA1D9A">
              <w:rPr>
                <w:rFonts w:ascii="Arial" w:eastAsia="Calibri" w:hAnsi="Arial" w:cs="Calibri"/>
                <w:b/>
                <w:color w:val="000000"/>
                <w:sz w:val="20"/>
                <w:szCs w:val="20"/>
              </w:rPr>
              <w:t>è uno dei campi più importanti di tutto l’ordinamento</w:t>
            </w:r>
            <w:r w:rsidRPr="00CA1D9A">
              <w:rPr>
                <w:rFonts w:ascii="Arial" w:eastAsia="Calibri" w:hAnsi="Arial" w:cs="Calibri"/>
                <w:color w:val="000000"/>
                <w:sz w:val="20"/>
                <w:szCs w:val="20"/>
              </w:rPr>
              <w:t xml:space="preserve">, in cui il corso di studio dichiara </w:t>
            </w:r>
            <w:r w:rsidRPr="00CA1D9A">
              <w:rPr>
                <w:rFonts w:ascii="Arial" w:eastAsia="Calibri" w:hAnsi="Arial" w:cs="Calibri"/>
                <w:b/>
                <w:color w:val="000000"/>
                <w:sz w:val="20"/>
                <w:szCs w:val="20"/>
              </w:rPr>
              <w:t>cosa vuole fare, come vuole farlo</w:t>
            </w:r>
            <w:r w:rsidRPr="00CA1D9A">
              <w:rPr>
                <w:rFonts w:ascii="Arial" w:eastAsia="Calibri" w:hAnsi="Arial" w:cs="Calibri"/>
                <w:color w:val="000000"/>
                <w:sz w:val="20"/>
                <w:szCs w:val="20"/>
              </w:rPr>
              <w:t xml:space="preserve"> e cosa lo contraddistingue rispetto a gli altri corsi di studio della stessa classe.</w:t>
            </w:r>
          </w:p>
          <w:p w14:paraId="2797270C" w14:textId="77777777" w:rsidR="007B64EE" w:rsidRPr="00CA1D9A" w:rsidRDefault="007B64EE" w:rsidP="00BD31BE">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Gli </w:t>
            </w:r>
            <w:r w:rsidRPr="00CA1D9A">
              <w:rPr>
                <w:rFonts w:ascii="Arial" w:eastAsia="Calibri" w:hAnsi="Arial" w:cs="Calibri"/>
                <w:b/>
                <w:color w:val="000000"/>
                <w:sz w:val="20"/>
                <w:szCs w:val="20"/>
              </w:rPr>
              <w:t xml:space="preserve">obiettivi specifici sono un sotto-insieme </w:t>
            </w:r>
            <w:r w:rsidRPr="00A72912">
              <w:rPr>
                <w:rFonts w:ascii="Arial" w:eastAsia="Calibri" w:hAnsi="Arial" w:cs="Calibri"/>
                <w:b/>
                <w:color w:val="000000"/>
                <w:sz w:val="20"/>
                <w:szCs w:val="20"/>
              </w:rPr>
              <w:t xml:space="preserve">degli “obiettivi </w:t>
            </w:r>
            <w:r w:rsidRPr="0078263B">
              <w:rPr>
                <w:rFonts w:ascii="Arial" w:eastAsia="Calibri" w:hAnsi="Arial" w:cs="Calibri"/>
                <w:b/>
                <w:color w:val="000000"/>
                <w:sz w:val="20"/>
                <w:szCs w:val="20"/>
              </w:rPr>
              <w:t>formativi qualificanti”</w:t>
            </w:r>
            <w:r w:rsidRPr="00A72912">
              <w:rPr>
                <w:rFonts w:ascii="Arial" w:eastAsia="Calibri" w:hAnsi="Arial" w:cs="Calibri"/>
                <w:b/>
                <w:color w:val="000000"/>
                <w:sz w:val="20"/>
                <w:szCs w:val="20"/>
              </w:rPr>
              <w:t xml:space="preserve"> della</w:t>
            </w:r>
            <w:r w:rsidRPr="00CA1D9A">
              <w:rPr>
                <w:rFonts w:ascii="Arial" w:eastAsia="Calibri" w:hAnsi="Arial" w:cs="Calibri"/>
                <w:b/>
                <w:color w:val="000000"/>
                <w:sz w:val="20"/>
                <w:szCs w:val="20"/>
              </w:rPr>
              <w:t xml:space="preserve"> classe di laurea</w:t>
            </w:r>
            <w:r w:rsidRPr="00CA1D9A">
              <w:rPr>
                <w:rFonts w:ascii="Arial" w:eastAsia="Calibri" w:hAnsi="Arial" w:cs="Calibri"/>
                <w:color w:val="000000"/>
                <w:sz w:val="20"/>
                <w:szCs w:val="20"/>
              </w:rPr>
              <w:t>, rielaborati in coerenza con il progetto formativo, tenendo conto delle competenze presenti in ateneo e delle specifiche esigenze formative emerse dalla ricognizione della domanda di formazione esterna.</w:t>
            </w:r>
          </w:p>
          <w:p w14:paraId="6CC1B94B" w14:textId="77777777" w:rsidR="007B64EE" w:rsidRPr="00CA1D9A" w:rsidRDefault="007B64EE" w:rsidP="00BD31BE">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Gli obiettivi enunciati </w:t>
            </w:r>
            <w:r w:rsidRPr="00CA1D9A">
              <w:rPr>
                <w:rFonts w:ascii="Arial" w:eastAsia="Calibri" w:hAnsi="Arial" w:cs="Calibri"/>
                <w:b/>
                <w:color w:val="000000"/>
                <w:sz w:val="20"/>
                <w:szCs w:val="20"/>
              </w:rPr>
              <w:t>devono avere un riscontro nelle attività formative proposte nel piano didattico</w:t>
            </w:r>
            <w:r w:rsidRPr="00CA1D9A">
              <w:rPr>
                <w:rFonts w:ascii="Arial" w:eastAsia="Calibri" w:hAnsi="Arial" w:cs="Calibri"/>
                <w:color w:val="000000"/>
                <w:sz w:val="20"/>
                <w:szCs w:val="20"/>
              </w:rPr>
              <w:t>.</w:t>
            </w:r>
          </w:p>
          <w:p w14:paraId="5EEE6C74" w14:textId="77777777" w:rsidR="007B64EE" w:rsidRPr="00CA1D9A" w:rsidRDefault="007B64EE" w:rsidP="00BD31BE">
            <w:pPr>
              <w:spacing w:after="0" w:line="240" w:lineRule="auto"/>
              <w:ind w:right="56"/>
              <w:jc w:val="both"/>
              <w:rPr>
                <w:rFonts w:ascii="Arial" w:eastAsia="Calibri" w:hAnsi="Arial" w:cs="Calibri"/>
                <w:color w:val="000000"/>
                <w:sz w:val="20"/>
                <w:szCs w:val="20"/>
              </w:rPr>
            </w:pPr>
          </w:p>
          <w:p w14:paraId="7BC381DE" w14:textId="77777777" w:rsidR="007B64EE" w:rsidRPr="00CA1D9A" w:rsidRDefault="007B64EE" w:rsidP="00BD31BE">
            <w:pPr>
              <w:pStyle w:val="Nessunaspaziatura1"/>
              <w:ind w:right="56"/>
              <w:jc w:val="both"/>
              <w:rPr>
                <w:rFonts w:ascii="Arial" w:hAnsi="Arial" w:cs="Calibri"/>
                <w:color w:val="000000"/>
              </w:rPr>
            </w:pPr>
            <w:r w:rsidRPr="00525F9D">
              <w:rPr>
                <w:rFonts w:ascii="Arial" w:hAnsi="Arial" w:cs="Arial"/>
                <w:bCs/>
              </w:rPr>
              <w:t xml:space="preserve">Vengono specificati qui di seguito </w:t>
            </w:r>
            <w:r>
              <w:rPr>
                <w:rFonts w:ascii="Arial" w:hAnsi="Arial" w:cs="Arial"/>
                <w:bCs/>
              </w:rPr>
              <w:t>i punti di attenzione di cui tenere conto nel presente</w:t>
            </w:r>
            <w:r w:rsidRPr="00525F9D">
              <w:rPr>
                <w:rFonts w:ascii="Arial" w:hAnsi="Arial" w:cs="Arial"/>
                <w:bCs/>
              </w:rPr>
              <w:t xml:space="preserve"> quadro</w:t>
            </w:r>
            <w:r w:rsidRPr="00CA1D9A" w:rsidDel="006D4943">
              <w:rPr>
                <w:rFonts w:ascii="Arial" w:eastAsia="Calibri" w:hAnsi="Arial" w:cs="Calibri"/>
                <w:bCs/>
                <w:color w:val="000000"/>
              </w:rPr>
              <w:t xml:space="preserve"> </w:t>
            </w:r>
          </w:p>
        </w:tc>
      </w:tr>
      <w:tr w:rsidR="007B64EE" w:rsidRPr="00CA1D9A" w14:paraId="1C8B201B" w14:textId="77777777" w:rsidTr="00BD31BE">
        <w:tc>
          <w:tcPr>
            <w:tcW w:w="2831" w:type="dxa"/>
            <w:tcBorders>
              <w:left w:val="single" w:sz="4" w:space="0" w:color="C0C0C0"/>
              <w:bottom w:val="single" w:sz="4" w:space="0" w:color="C0C0C0"/>
            </w:tcBorders>
            <w:shd w:val="clear" w:color="auto" w:fill="DEEAF6"/>
            <w:vAlign w:val="center"/>
          </w:tcPr>
          <w:p w14:paraId="1975A9AB" w14:textId="77777777" w:rsidR="007B64EE" w:rsidRPr="00CA1D9A" w:rsidRDefault="007B64EE" w:rsidP="00BD31BE">
            <w:pPr>
              <w:spacing w:after="0" w:line="100" w:lineRule="atLeast"/>
              <w:ind w:right="56"/>
              <w:rPr>
                <w:rFonts w:ascii="Arial" w:eastAsia="Calibri" w:hAnsi="Arial" w:cs="Calibri"/>
                <w:b/>
                <w:bCs/>
                <w:sz w:val="20"/>
                <w:szCs w:val="20"/>
              </w:rPr>
            </w:pPr>
            <w:r w:rsidRPr="00CA1D9A">
              <w:rPr>
                <w:rFonts w:ascii="Arial" w:eastAsia="Calibri" w:hAnsi="Arial" w:cs="Calibri"/>
                <w:b/>
                <w:bCs/>
                <w:sz w:val="20"/>
                <w:szCs w:val="20"/>
              </w:rPr>
              <w:t>Obiettivi formativi specifici</w:t>
            </w:r>
          </w:p>
        </w:tc>
        <w:tc>
          <w:tcPr>
            <w:tcW w:w="6805" w:type="dxa"/>
            <w:tcBorders>
              <w:left w:val="single" w:sz="4" w:space="0" w:color="C0C0C0"/>
              <w:bottom w:val="single" w:sz="4" w:space="0" w:color="C0C0C0"/>
              <w:right w:val="single" w:sz="4" w:space="0" w:color="C0C0C0"/>
            </w:tcBorders>
            <w:shd w:val="clear" w:color="auto" w:fill="DEEAF6"/>
            <w:vAlign w:val="center"/>
          </w:tcPr>
          <w:p w14:paraId="51FAC602" w14:textId="77777777" w:rsidR="007B64EE" w:rsidRPr="0033419E" w:rsidRDefault="007B64EE" w:rsidP="00BD31BE">
            <w:pPr>
              <w:spacing w:after="0" w:line="240" w:lineRule="auto"/>
              <w:ind w:right="56"/>
              <w:jc w:val="both"/>
              <w:rPr>
                <w:rFonts w:ascii="Arial" w:eastAsia="Calibri" w:hAnsi="Arial" w:cs="Calibri"/>
                <w:sz w:val="20"/>
                <w:szCs w:val="20"/>
              </w:rPr>
            </w:pPr>
            <w:r w:rsidRPr="00CA1D9A">
              <w:rPr>
                <w:rFonts w:ascii="Arial" w:eastAsia="Calibri" w:hAnsi="Arial" w:cs="Calibri"/>
                <w:sz w:val="20"/>
                <w:szCs w:val="20"/>
              </w:rPr>
              <w:t xml:space="preserve">Descrivere gli effettivi </w:t>
            </w:r>
            <w:r w:rsidRPr="007A2495">
              <w:rPr>
                <w:rFonts w:ascii="Arial" w:eastAsia="Calibri" w:hAnsi="Arial" w:cs="Calibri"/>
                <w:sz w:val="20"/>
                <w:szCs w:val="20"/>
              </w:rPr>
              <w:t>obiettivi formativi specifici che</w:t>
            </w:r>
            <w:r w:rsidRPr="00CA1D9A">
              <w:rPr>
                <w:rFonts w:ascii="Arial" w:eastAsia="Calibri" w:hAnsi="Arial" w:cs="Calibri"/>
                <w:sz w:val="20"/>
                <w:szCs w:val="20"/>
              </w:rPr>
              <w:t xml:space="preserve"> il Corso di Studio intende sviluppare, che sono una declinazione e precisazione degli obiettivi della classe, evitando i due rischi opposti di una ripetizione pedissequa degli obiettivi della classe e di un discostamento totale da tali obiettivi.</w:t>
            </w:r>
          </w:p>
        </w:tc>
      </w:tr>
      <w:tr w:rsidR="007B64EE" w:rsidRPr="00CA1D9A" w14:paraId="187B45FA" w14:textId="77777777" w:rsidTr="00BD31BE">
        <w:tc>
          <w:tcPr>
            <w:tcW w:w="2831" w:type="dxa"/>
            <w:tcBorders>
              <w:left w:val="single" w:sz="4" w:space="0" w:color="C0C0C0"/>
              <w:bottom w:val="single" w:sz="4" w:space="0" w:color="C0C0C0"/>
            </w:tcBorders>
            <w:shd w:val="clear" w:color="auto" w:fill="DEEAF6"/>
            <w:vAlign w:val="center"/>
          </w:tcPr>
          <w:p w14:paraId="205B7C6F" w14:textId="77777777" w:rsidR="007B64EE" w:rsidRPr="00CA1D9A" w:rsidRDefault="007B64EE" w:rsidP="00BD31BE">
            <w:pPr>
              <w:spacing w:after="0" w:line="100" w:lineRule="atLeast"/>
              <w:ind w:right="56"/>
              <w:rPr>
                <w:rFonts w:ascii="Arial" w:hAnsi="Arial" w:cs="Calibri"/>
                <w:b/>
                <w:color w:val="000000"/>
                <w:sz w:val="20"/>
                <w:szCs w:val="20"/>
              </w:rPr>
            </w:pPr>
            <w:r w:rsidRPr="00CA1D9A">
              <w:rPr>
                <w:rFonts w:ascii="Arial" w:eastAsia="Calibri" w:hAnsi="Arial" w:cs="Calibri"/>
                <w:b/>
                <w:bCs/>
                <w:sz w:val="20"/>
                <w:szCs w:val="20"/>
              </w:rPr>
              <w:t>Sintetica descrizione del percorso formativo</w:t>
            </w:r>
          </w:p>
        </w:tc>
        <w:tc>
          <w:tcPr>
            <w:tcW w:w="6805" w:type="dxa"/>
            <w:tcBorders>
              <w:left w:val="single" w:sz="4" w:space="0" w:color="C0C0C0"/>
              <w:bottom w:val="single" w:sz="4" w:space="0" w:color="C0C0C0"/>
              <w:right w:val="single" w:sz="4" w:space="0" w:color="C0C0C0"/>
            </w:tcBorders>
            <w:shd w:val="clear" w:color="auto" w:fill="DEEAF6"/>
          </w:tcPr>
          <w:p w14:paraId="70C172E2" w14:textId="77777777" w:rsidR="007B64EE" w:rsidRDefault="007B64EE" w:rsidP="00BD31BE">
            <w:pPr>
              <w:spacing w:after="0" w:line="240" w:lineRule="auto"/>
              <w:ind w:right="56"/>
              <w:jc w:val="both"/>
              <w:rPr>
                <w:rFonts w:ascii="Arial" w:eastAsia="Calibri" w:hAnsi="Arial" w:cs="Calibri"/>
                <w:sz w:val="20"/>
                <w:szCs w:val="20"/>
              </w:rPr>
            </w:pPr>
            <w:r>
              <w:rPr>
                <w:rFonts w:ascii="Arial" w:eastAsia="Calibri" w:hAnsi="Arial" w:cs="Calibri"/>
                <w:sz w:val="20"/>
                <w:szCs w:val="20"/>
              </w:rPr>
              <w:t xml:space="preserve">La descrizione va </w:t>
            </w:r>
            <w:r w:rsidRPr="00CA1D9A">
              <w:rPr>
                <w:rFonts w:ascii="Arial" w:eastAsia="Calibri" w:hAnsi="Arial" w:cs="Calibri"/>
                <w:sz w:val="20"/>
                <w:szCs w:val="20"/>
              </w:rPr>
              <w:t>organizzata per progressione cronologica (1°, 2°, 3° anno …) o per aree di apprendimento (es. filologica, storica, geografica, ma</w:t>
            </w:r>
            <w:r>
              <w:rPr>
                <w:rFonts w:ascii="Arial" w:eastAsia="Calibri" w:hAnsi="Arial" w:cs="Calibri"/>
                <w:sz w:val="20"/>
                <w:szCs w:val="20"/>
              </w:rPr>
              <w:t xml:space="preserve">tematica, fisica, biologica...), </w:t>
            </w:r>
            <w:r w:rsidRPr="00CA1D9A">
              <w:rPr>
                <w:rFonts w:ascii="Arial" w:eastAsia="Calibri" w:hAnsi="Arial" w:cs="Calibri"/>
                <w:sz w:val="20"/>
                <w:szCs w:val="20"/>
              </w:rPr>
              <w:t xml:space="preserve">deve essere sommaria, poiché lo scopo è solo </w:t>
            </w:r>
            <w:r w:rsidRPr="0033419E">
              <w:rPr>
                <w:rFonts w:ascii="Arial" w:eastAsia="Calibri" w:hAnsi="Arial" w:cs="Calibri"/>
                <w:b/>
                <w:sz w:val="20"/>
                <w:szCs w:val="20"/>
              </w:rPr>
              <w:t>mostrare la coerenza fra gli obiettivi formativi specifici e le attività formative proposte</w:t>
            </w:r>
            <w:r w:rsidRPr="00CA1D9A">
              <w:rPr>
                <w:rFonts w:ascii="Arial" w:eastAsia="Calibri" w:hAnsi="Arial" w:cs="Calibri"/>
                <w:sz w:val="20"/>
                <w:szCs w:val="20"/>
              </w:rPr>
              <w:t>.</w:t>
            </w:r>
          </w:p>
          <w:p w14:paraId="486129A8" w14:textId="77777777" w:rsidR="007B64EE" w:rsidRPr="00CA1D9A" w:rsidRDefault="007B64EE" w:rsidP="00BD31BE">
            <w:pPr>
              <w:spacing w:after="0" w:line="240" w:lineRule="auto"/>
              <w:ind w:right="56"/>
              <w:jc w:val="both"/>
              <w:rPr>
                <w:rFonts w:ascii="Arial" w:eastAsia="Calibri" w:hAnsi="Arial" w:cs="Calibri"/>
                <w:sz w:val="20"/>
                <w:szCs w:val="20"/>
              </w:rPr>
            </w:pPr>
          </w:p>
          <w:p w14:paraId="5287FF0D" w14:textId="77777777" w:rsidR="007B64EE" w:rsidRPr="00CA1D9A" w:rsidRDefault="007B64EE" w:rsidP="00BD31BE">
            <w:pPr>
              <w:spacing w:after="0" w:line="240" w:lineRule="auto"/>
              <w:ind w:right="56"/>
              <w:jc w:val="both"/>
              <w:rPr>
                <w:rFonts w:ascii="Arial" w:eastAsia="Calibri" w:hAnsi="Arial" w:cs="Calibri"/>
                <w:sz w:val="20"/>
                <w:szCs w:val="20"/>
              </w:rPr>
            </w:pPr>
            <w:r>
              <w:rPr>
                <w:rFonts w:ascii="Arial" w:eastAsia="Calibri" w:hAnsi="Arial" w:cs="Calibri"/>
                <w:sz w:val="20"/>
                <w:szCs w:val="20"/>
              </w:rPr>
              <w:t>Se utile, è</w:t>
            </w:r>
            <w:r w:rsidRPr="00CA1D9A">
              <w:rPr>
                <w:rFonts w:ascii="Arial" w:eastAsia="Calibri" w:hAnsi="Arial" w:cs="Calibri"/>
                <w:sz w:val="20"/>
                <w:szCs w:val="20"/>
              </w:rPr>
              <w:t xml:space="preserve"> possibile </w:t>
            </w:r>
            <w:r w:rsidRPr="0033419E">
              <w:rPr>
                <w:rFonts w:ascii="Arial" w:eastAsia="Calibri" w:hAnsi="Arial" w:cs="Calibri"/>
                <w:b/>
                <w:sz w:val="20"/>
                <w:szCs w:val="20"/>
              </w:rPr>
              <w:t>fare riferimento alla presenza di curricula</w:t>
            </w:r>
            <w:r w:rsidRPr="00CA1D9A">
              <w:rPr>
                <w:rFonts w:ascii="Arial" w:eastAsia="Calibri" w:hAnsi="Arial" w:cs="Calibri"/>
                <w:sz w:val="20"/>
                <w:szCs w:val="20"/>
              </w:rPr>
              <w:t>, senza indicarne esplicitamente il nome. In ogni caso i curricula sono declinazioni distinte di un progetto che rimane unitario e che va descritto come tale.</w:t>
            </w:r>
          </w:p>
          <w:p w14:paraId="46507A93" w14:textId="77777777" w:rsidR="007B64EE" w:rsidRPr="00CA1D9A" w:rsidRDefault="007B64EE" w:rsidP="00BD31BE">
            <w:pPr>
              <w:spacing w:after="13" w:line="100" w:lineRule="atLeast"/>
              <w:ind w:right="56"/>
              <w:jc w:val="both"/>
              <w:rPr>
                <w:sz w:val="20"/>
                <w:szCs w:val="20"/>
              </w:rPr>
            </w:pPr>
            <w:r w:rsidRPr="00CA1D9A">
              <w:rPr>
                <w:rFonts w:ascii="Arial" w:eastAsia="Calibri" w:hAnsi="Arial" w:cs="Calibri"/>
                <w:sz w:val="20"/>
                <w:szCs w:val="20"/>
              </w:rPr>
              <w:t>In nessun momento della descrizione può essere fatto riferimento a versioni precedenti dell’ordinamento.</w:t>
            </w:r>
          </w:p>
        </w:tc>
      </w:tr>
    </w:tbl>
    <w:p w14:paraId="4C3842DD" w14:textId="77777777" w:rsidR="007B64EE" w:rsidRDefault="007B64EE">
      <w:pPr>
        <w:spacing w:after="13" w:line="100" w:lineRule="atLeast"/>
        <w:ind w:right="56"/>
        <w:jc w:val="both"/>
        <w:rPr>
          <w:rFonts w:ascii="Arial" w:eastAsia="Calibri" w:hAnsi="Arial" w:cs="Calibri"/>
          <w:b/>
          <w:color w:val="000000"/>
          <w:sz w:val="20"/>
          <w:szCs w:val="20"/>
        </w:rPr>
      </w:pPr>
    </w:p>
    <w:tbl>
      <w:tblPr>
        <w:tblW w:w="9638" w:type="dxa"/>
        <w:tblInd w:w="1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08" w:type="dxa"/>
          <w:bottom w:w="108" w:type="dxa"/>
        </w:tblCellMar>
        <w:tblLook w:val="0000" w:firstRow="0" w:lastRow="0" w:firstColumn="0" w:lastColumn="0" w:noHBand="0" w:noVBand="0"/>
      </w:tblPr>
      <w:tblGrid>
        <w:gridCol w:w="4819"/>
        <w:gridCol w:w="4819"/>
      </w:tblGrid>
      <w:tr w:rsidR="00411690" w:rsidRPr="004222B5" w14:paraId="7E59688F" w14:textId="77777777" w:rsidTr="002C6B57">
        <w:trPr>
          <w:trHeight w:val="20"/>
          <w:tblHeader/>
        </w:trPr>
        <w:tc>
          <w:tcPr>
            <w:tcW w:w="4819" w:type="dxa"/>
            <w:shd w:val="clear" w:color="auto" w:fill="DEEAF6"/>
          </w:tcPr>
          <w:p w14:paraId="2569F739" w14:textId="77777777" w:rsidR="00411690" w:rsidRPr="004222B5" w:rsidRDefault="00411690" w:rsidP="00CA7517">
            <w:pPr>
              <w:pStyle w:val="Nessunaspaziatura3"/>
              <w:ind w:right="27"/>
              <w:jc w:val="center"/>
              <w:rPr>
                <w:color w:val="FF0000"/>
              </w:rPr>
            </w:pPr>
            <w:r w:rsidRPr="00B552E2">
              <w:rPr>
                <w:rFonts w:ascii="Arial" w:hAnsi="Arial" w:cs="Arial"/>
                <w:b/>
                <w:bCs/>
                <w:smallCaps/>
                <w:lang w:eastAsia="it-IT"/>
              </w:rPr>
              <w:t>Testo vigente</w:t>
            </w:r>
          </w:p>
        </w:tc>
        <w:tc>
          <w:tcPr>
            <w:tcW w:w="4819" w:type="dxa"/>
            <w:shd w:val="clear" w:color="auto" w:fill="DEEAF6"/>
          </w:tcPr>
          <w:p w14:paraId="6D3DFE80" w14:textId="77777777" w:rsidR="00411690" w:rsidRPr="004222B5" w:rsidRDefault="00411690" w:rsidP="00CA7517">
            <w:pPr>
              <w:spacing w:after="0" w:line="100" w:lineRule="atLeast"/>
              <w:ind w:right="27"/>
              <w:jc w:val="center"/>
              <w:rPr>
                <w:color w:val="FF0000"/>
              </w:rPr>
            </w:pPr>
            <w:r w:rsidRPr="00B552E2">
              <w:rPr>
                <w:rFonts w:ascii="Arial" w:eastAsia="Times New Roman" w:hAnsi="Arial" w:cs="Arial"/>
                <w:b/>
                <w:bCs/>
                <w:smallCaps/>
                <w:sz w:val="20"/>
                <w:szCs w:val="20"/>
                <w:lang w:eastAsia="it-IT"/>
              </w:rPr>
              <w:t>Testo proposto</w:t>
            </w:r>
          </w:p>
        </w:tc>
      </w:tr>
      <w:tr w:rsidR="00411690" w:rsidRPr="005A619C" w14:paraId="2973AC08" w14:textId="77777777" w:rsidTr="002C6B57">
        <w:trPr>
          <w:trHeight w:val="20"/>
          <w:tblHeader/>
        </w:trPr>
        <w:tc>
          <w:tcPr>
            <w:tcW w:w="4819" w:type="dxa"/>
            <w:shd w:val="clear" w:color="auto" w:fill="FFFFFF"/>
          </w:tcPr>
          <w:p w14:paraId="470D4417" w14:textId="77777777" w:rsidR="00411690" w:rsidRPr="005A619C" w:rsidRDefault="00411690" w:rsidP="00CA7517">
            <w:pPr>
              <w:pStyle w:val="Nessunaspaziatura3"/>
              <w:ind w:right="27"/>
              <w:rPr>
                <w:rFonts w:ascii="Arial" w:hAnsi="Arial"/>
                <w:bCs/>
              </w:rPr>
            </w:pPr>
            <w:r w:rsidRPr="005A619C">
              <w:rPr>
                <w:rFonts w:ascii="Arial" w:hAnsi="Arial"/>
                <w:bCs/>
              </w:rPr>
              <w:t>…</w:t>
            </w:r>
          </w:p>
        </w:tc>
        <w:tc>
          <w:tcPr>
            <w:tcW w:w="4819" w:type="dxa"/>
            <w:shd w:val="clear" w:color="auto" w:fill="FFFFFF"/>
          </w:tcPr>
          <w:p w14:paraId="62F9EFDC" w14:textId="77777777" w:rsidR="00411690" w:rsidRPr="005A619C" w:rsidRDefault="00411690" w:rsidP="00CA7517">
            <w:pPr>
              <w:pStyle w:val="Nessunaspaziatura3"/>
              <w:ind w:right="27"/>
              <w:rPr>
                <w:rFonts w:ascii="Arial" w:hAnsi="Arial"/>
                <w:bCs/>
              </w:rPr>
            </w:pPr>
            <w:r w:rsidRPr="005A619C">
              <w:rPr>
                <w:rFonts w:ascii="Arial" w:hAnsi="Arial"/>
                <w:bCs/>
              </w:rPr>
              <w:t>…</w:t>
            </w:r>
          </w:p>
        </w:tc>
      </w:tr>
    </w:tbl>
    <w:p w14:paraId="559B71F7" w14:textId="77777777" w:rsidR="00185B06" w:rsidRPr="002C6B57" w:rsidRDefault="00185B06">
      <w:pPr>
        <w:spacing w:after="0" w:line="240" w:lineRule="auto"/>
        <w:jc w:val="both"/>
        <w:rPr>
          <w:rFonts w:ascii="Arial" w:eastAsia="Calibri" w:hAnsi="Arial" w:cs="Calibri"/>
          <w:bCs/>
          <w:color w:val="000000"/>
          <w:sz w:val="20"/>
          <w:szCs w:val="20"/>
        </w:rPr>
      </w:pPr>
    </w:p>
    <w:p w14:paraId="47700060" w14:textId="77777777" w:rsidR="00185B06" w:rsidRPr="002C6B57" w:rsidRDefault="00185B06" w:rsidP="00675FCE">
      <w:pPr>
        <w:spacing w:after="0" w:line="240" w:lineRule="auto"/>
        <w:ind w:right="56"/>
        <w:jc w:val="both"/>
        <w:rPr>
          <w:rFonts w:ascii="Arial" w:eastAsia="Calibri" w:hAnsi="Arial" w:cs="Calibri"/>
          <w:bCs/>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2C6B57" w:rsidRPr="00CA1D9A" w14:paraId="18B40B76" w14:textId="77777777" w:rsidTr="00BD31BE">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2ECB2F14" w14:textId="77777777" w:rsidR="002C6B57" w:rsidRDefault="002C6B57" w:rsidP="00BD31BE">
            <w:pPr>
              <w:pStyle w:val="Nessunaspaziatura"/>
              <w:rPr>
                <w:rStyle w:val="TitoloCarattere"/>
                <w:rFonts w:ascii="Arial" w:eastAsia="SimSun" w:hAnsi="Arial" w:cs="Arial"/>
                <w:smallCaps/>
                <w:sz w:val="24"/>
              </w:rPr>
            </w:pPr>
            <w:bookmarkStart w:id="36" w:name="_Toc36824172"/>
            <w:bookmarkStart w:id="37" w:name="_Toc36909539"/>
            <w:bookmarkStart w:id="38" w:name="_Toc40281936"/>
            <w:bookmarkStart w:id="39" w:name="_Toc41032796"/>
            <w:bookmarkStart w:id="40" w:name="_Toc91231524"/>
            <w:r w:rsidRPr="008F56D1">
              <w:rPr>
                <w:rStyle w:val="TitoloCarattere"/>
                <w:rFonts w:ascii="Arial" w:eastAsia="SimSun" w:hAnsi="Arial" w:cs="Arial"/>
                <w:smallCaps/>
                <w:sz w:val="24"/>
              </w:rPr>
              <w:t xml:space="preserve">A4.b1 </w:t>
            </w:r>
            <w:r>
              <w:rPr>
                <w:rStyle w:val="TitoloCarattere"/>
                <w:rFonts w:ascii="Arial" w:eastAsia="SimSun" w:hAnsi="Arial" w:cs="Arial"/>
                <w:smallCaps/>
                <w:sz w:val="24"/>
              </w:rPr>
              <w:t xml:space="preserve">- </w:t>
            </w:r>
            <w:r w:rsidRPr="008F56D1">
              <w:rPr>
                <w:rStyle w:val="TitoloCarattere"/>
                <w:rFonts w:ascii="Arial" w:eastAsia="SimSun" w:hAnsi="Arial" w:cs="Arial"/>
                <w:smallCaps/>
                <w:sz w:val="24"/>
              </w:rPr>
              <w:t>Conoscenza e Comprensione e Capacità di applicare conoscenza e comprensione (Sintesi)</w:t>
            </w:r>
            <w:bookmarkEnd w:id="36"/>
            <w:bookmarkEnd w:id="37"/>
            <w:bookmarkEnd w:id="38"/>
            <w:bookmarkEnd w:id="39"/>
            <w:bookmarkEnd w:id="40"/>
            <w:r w:rsidRPr="008F56D1">
              <w:rPr>
                <w:rStyle w:val="TitoloCarattere"/>
                <w:rFonts w:ascii="Arial" w:eastAsia="SimSun" w:hAnsi="Arial" w:cs="Arial"/>
                <w:smallCaps/>
                <w:sz w:val="24"/>
              </w:rPr>
              <w:t xml:space="preserve">                                                                                                     </w:t>
            </w:r>
          </w:p>
          <w:p w14:paraId="43D9E1B1" w14:textId="77777777" w:rsidR="002C6B57" w:rsidRPr="00CA1D9A" w:rsidRDefault="002C6B57" w:rsidP="00BD31BE">
            <w:pPr>
              <w:pStyle w:val="Nessunaspaziatura"/>
              <w:rPr>
                <w:rFonts w:ascii="Arial" w:hAnsi="Arial" w:cs="Arial"/>
                <w:b/>
                <w:sz w:val="20"/>
                <w:szCs w:val="20"/>
              </w:rPr>
            </w:pPr>
            <w:r>
              <w:rPr>
                <w:rFonts w:ascii="Arial" w:hAnsi="Arial" w:cs="Arial"/>
                <w:b/>
                <w:color w:val="FF0000"/>
                <w:sz w:val="20"/>
                <w:szCs w:val="20"/>
              </w:rPr>
              <w:t>Quadro RAD</w:t>
            </w:r>
          </w:p>
        </w:tc>
      </w:tr>
      <w:tr w:rsidR="002C6B57" w:rsidRPr="00CA1D9A" w14:paraId="49A9FC4F" w14:textId="77777777" w:rsidTr="00BD31BE">
        <w:tc>
          <w:tcPr>
            <w:tcW w:w="9636" w:type="dxa"/>
            <w:gridSpan w:val="2"/>
            <w:tcBorders>
              <w:left w:val="single" w:sz="4" w:space="0" w:color="C0C0C0"/>
              <w:bottom w:val="single" w:sz="4" w:space="0" w:color="C0C0C0"/>
              <w:right w:val="single" w:sz="4" w:space="0" w:color="C0C0C0"/>
            </w:tcBorders>
            <w:shd w:val="clear" w:color="auto" w:fill="DEEAF6"/>
          </w:tcPr>
          <w:p w14:paraId="4E285E45" w14:textId="77777777" w:rsidR="002C6B57" w:rsidRDefault="002C6B57" w:rsidP="00BD31BE">
            <w:pPr>
              <w:spacing w:after="0" w:line="100" w:lineRule="atLeast"/>
              <w:jc w:val="both"/>
              <w:rPr>
                <w:rFonts w:ascii="Arial" w:hAnsi="Arial" w:cs="Calibri"/>
                <w:color w:val="000000"/>
                <w:sz w:val="20"/>
                <w:szCs w:val="20"/>
              </w:rPr>
            </w:pPr>
            <w:r>
              <w:rPr>
                <w:rFonts w:ascii="Arial" w:hAnsi="Arial" w:cs="Calibri"/>
                <w:color w:val="000000"/>
                <w:sz w:val="20"/>
                <w:szCs w:val="20"/>
              </w:rPr>
              <w:t>Questi primi due</w:t>
            </w:r>
            <w:r w:rsidRPr="0033419E">
              <w:rPr>
                <w:rFonts w:ascii="Arial" w:hAnsi="Arial" w:cs="Calibri"/>
                <w:color w:val="000000"/>
                <w:sz w:val="20"/>
                <w:szCs w:val="20"/>
              </w:rPr>
              <w:t xml:space="preserve"> descrittori </w:t>
            </w:r>
            <w:r>
              <w:rPr>
                <w:rFonts w:ascii="Arial" w:hAnsi="Arial" w:cs="Calibri"/>
                <w:color w:val="000000"/>
                <w:sz w:val="20"/>
                <w:szCs w:val="20"/>
              </w:rPr>
              <w:t xml:space="preserve">di Dublino </w:t>
            </w:r>
            <w:r w:rsidRPr="0033419E">
              <w:rPr>
                <w:rFonts w:ascii="Arial" w:hAnsi="Arial" w:cs="Calibri"/>
                <w:color w:val="000000"/>
                <w:sz w:val="20"/>
                <w:szCs w:val="20"/>
              </w:rPr>
              <w:t>relativi a</w:t>
            </w:r>
            <w:r>
              <w:rPr>
                <w:rFonts w:ascii="Arial" w:hAnsi="Arial" w:cs="Calibri"/>
                <w:color w:val="000000"/>
                <w:sz w:val="20"/>
                <w:szCs w:val="20"/>
              </w:rPr>
              <w:t xml:space="preserve"> “Conoscenza e comprensione” e a </w:t>
            </w:r>
            <w:r w:rsidRPr="0033419E">
              <w:rPr>
                <w:rFonts w:ascii="Arial" w:hAnsi="Arial" w:cs="Calibri"/>
                <w:color w:val="000000"/>
                <w:sz w:val="20"/>
                <w:szCs w:val="20"/>
              </w:rPr>
              <w:t>“Capacità di</w:t>
            </w:r>
            <w:r>
              <w:rPr>
                <w:rFonts w:ascii="Arial" w:hAnsi="Arial" w:cs="Calibri"/>
                <w:color w:val="000000"/>
                <w:sz w:val="20"/>
                <w:szCs w:val="20"/>
              </w:rPr>
              <w:t xml:space="preserve"> </w:t>
            </w:r>
            <w:r w:rsidRPr="0033419E">
              <w:rPr>
                <w:rFonts w:ascii="Arial" w:hAnsi="Arial" w:cs="Calibri"/>
                <w:color w:val="000000"/>
                <w:sz w:val="20"/>
                <w:szCs w:val="20"/>
              </w:rPr>
              <w:t xml:space="preserve">applicare conoscenza e comprensione” </w:t>
            </w:r>
            <w:r>
              <w:rPr>
                <w:rFonts w:ascii="Arial" w:hAnsi="Arial" w:cs="Calibri"/>
                <w:color w:val="000000"/>
                <w:sz w:val="20"/>
                <w:szCs w:val="20"/>
              </w:rPr>
              <w:t>servono</w:t>
            </w:r>
            <w:r w:rsidRPr="0033419E">
              <w:rPr>
                <w:rFonts w:ascii="Arial" w:hAnsi="Arial" w:cs="Calibri"/>
                <w:color w:val="000000"/>
                <w:sz w:val="20"/>
                <w:szCs w:val="20"/>
              </w:rPr>
              <w:t xml:space="preserve"> </w:t>
            </w:r>
            <w:r>
              <w:rPr>
                <w:rFonts w:ascii="Arial" w:hAnsi="Arial" w:cs="Calibri"/>
                <w:color w:val="000000"/>
                <w:sz w:val="20"/>
                <w:szCs w:val="20"/>
              </w:rPr>
              <w:t xml:space="preserve">/ sono utilizzati </w:t>
            </w:r>
            <w:r w:rsidRPr="0033419E">
              <w:rPr>
                <w:rFonts w:ascii="Arial" w:hAnsi="Arial" w:cs="Calibri"/>
                <w:color w:val="000000"/>
                <w:sz w:val="20"/>
                <w:szCs w:val="20"/>
              </w:rPr>
              <w:t xml:space="preserve">per indicare le </w:t>
            </w:r>
            <w:r w:rsidRPr="0033419E">
              <w:rPr>
                <w:rFonts w:ascii="Arial" w:hAnsi="Arial" w:cs="Calibri"/>
                <w:b/>
                <w:color w:val="000000"/>
                <w:sz w:val="20"/>
                <w:szCs w:val="20"/>
              </w:rPr>
              <w:t xml:space="preserve">conoscenze e competenze </w:t>
            </w:r>
            <w:r>
              <w:rPr>
                <w:rFonts w:ascii="Arial" w:hAnsi="Arial" w:cs="Calibri"/>
                <w:b/>
                <w:color w:val="000000"/>
                <w:sz w:val="20"/>
                <w:szCs w:val="20"/>
              </w:rPr>
              <w:t>prettamente disciplinari</w:t>
            </w:r>
            <w:r w:rsidRPr="0033419E">
              <w:rPr>
                <w:rFonts w:ascii="Arial" w:hAnsi="Arial" w:cs="Calibri"/>
                <w:b/>
                <w:color w:val="000000"/>
                <w:sz w:val="20"/>
                <w:szCs w:val="20"/>
              </w:rPr>
              <w:t xml:space="preserve"> </w:t>
            </w:r>
            <w:r w:rsidRPr="008F56D1">
              <w:rPr>
                <w:rFonts w:ascii="Arial" w:hAnsi="Arial" w:cs="Calibri"/>
                <w:color w:val="000000"/>
                <w:sz w:val="20"/>
                <w:szCs w:val="20"/>
              </w:rPr>
              <w:t>del corso di studio</w:t>
            </w:r>
            <w:r>
              <w:rPr>
                <w:rFonts w:ascii="Arial" w:hAnsi="Arial" w:cs="Calibri"/>
                <w:color w:val="000000"/>
                <w:sz w:val="20"/>
                <w:szCs w:val="20"/>
              </w:rPr>
              <w:t xml:space="preserve"> che ogni studente</w:t>
            </w:r>
            <w:r w:rsidRPr="0033419E">
              <w:rPr>
                <w:rFonts w:ascii="Arial" w:hAnsi="Arial" w:cs="Calibri"/>
                <w:color w:val="000000"/>
                <w:sz w:val="20"/>
                <w:szCs w:val="20"/>
              </w:rPr>
              <w:t xml:space="preserve"> deve</w:t>
            </w:r>
            <w:r>
              <w:rPr>
                <w:rFonts w:ascii="Arial" w:hAnsi="Arial" w:cs="Calibri"/>
                <w:color w:val="000000"/>
                <w:sz w:val="20"/>
                <w:szCs w:val="20"/>
              </w:rPr>
              <w:t xml:space="preserve"> </w:t>
            </w:r>
            <w:r w:rsidRPr="0033419E">
              <w:rPr>
                <w:rFonts w:ascii="Arial" w:hAnsi="Arial" w:cs="Calibri"/>
                <w:color w:val="000000"/>
                <w:sz w:val="20"/>
                <w:szCs w:val="20"/>
              </w:rPr>
              <w:t>possedere nel momento in cui consegue il titolo.</w:t>
            </w:r>
            <w:r>
              <w:rPr>
                <w:rFonts w:ascii="Arial" w:hAnsi="Arial" w:cs="Calibri"/>
                <w:color w:val="000000"/>
                <w:sz w:val="20"/>
                <w:szCs w:val="20"/>
              </w:rPr>
              <w:t xml:space="preserve"> </w:t>
            </w:r>
          </w:p>
          <w:p w14:paraId="7DB563F1" w14:textId="77777777" w:rsidR="002C6B57" w:rsidRDefault="002C6B57" w:rsidP="00BD31BE">
            <w:pPr>
              <w:spacing w:after="0" w:line="100" w:lineRule="atLeast"/>
              <w:jc w:val="both"/>
              <w:rPr>
                <w:rFonts w:ascii="Arial" w:hAnsi="Arial" w:cs="Calibri"/>
                <w:color w:val="000000"/>
                <w:sz w:val="20"/>
                <w:szCs w:val="20"/>
              </w:rPr>
            </w:pPr>
          </w:p>
          <w:p w14:paraId="32C7FD74" w14:textId="77777777" w:rsidR="002C6B57" w:rsidRDefault="002C6B57" w:rsidP="00BD31BE">
            <w:pPr>
              <w:spacing w:after="0" w:line="100" w:lineRule="atLeast"/>
              <w:jc w:val="both"/>
              <w:rPr>
                <w:rFonts w:ascii="Arial" w:hAnsi="Arial" w:cs="Calibri"/>
                <w:color w:val="000000"/>
                <w:sz w:val="20"/>
                <w:szCs w:val="20"/>
              </w:rPr>
            </w:pPr>
            <w:r>
              <w:rPr>
                <w:rFonts w:ascii="Arial" w:hAnsi="Arial" w:cs="Calibri"/>
                <w:color w:val="000000"/>
                <w:sz w:val="20"/>
                <w:szCs w:val="20"/>
              </w:rPr>
              <w:t xml:space="preserve">Devono essere </w:t>
            </w:r>
            <w:r w:rsidRPr="0033419E">
              <w:rPr>
                <w:rFonts w:ascii="Arial" w:hAnsi="Arial" w:cs="Calibri"/>
                <w:b/>
                <w:color w:val="000000"/>
                <w:sz w:val="20"/>
                <w:szCs w:val="20"/>
              </w:rPr>
              <w:t>commisurat</w:t>
            </w:r>
            <w:r>
              <w:rPr>
                <w:rFonts w:ascii="Arial" w:hAnsi="Arial" w:cs="Calibri"/>
                <w:b/>
                <w:color w:val="000000"/>
                <w:sz w:val="20"/>
                <w:szCs w:val="20"/>
              </w:rPr>
              <w:t>i</w:t>
            </w:r>
            <w:r w:rsidRPr="0033419E">
              <w:rPr>
                <w:rFonts w:ascii="Arial" w:hAnsi="Arial" w:cs="Calibri"/>
                <w:b/>
                <w:color w:val="000000"/>
                <w:sz w:val="20"/>
                <w:szCs w:val="20"/>
              </w:rPr>
              <w:t xml:space="preserve"> al livello del titolo conseguito</w:t>
            </w:r>
            <w:r>
              <w:rPr>
                <w:rFonts w:ascii="Arial" w:hAnsi="Arial" w:cs="Calibri"/>
                <w:color w:val="000000"/>
                <w:sz w:val="20"/>
                <w:szCs w:val="20"/>
              </w:rPr>
              <w:t xml:space="preserve"> (laurea/laurea magistrale) e devono essere espressi </w:t>
            </w:r>
            <w:r>
              <w:rPr>
                <w:rFonts w:ascii="Arial" w:hAnsi="Arial" w:cs="Calibri"/>
                <w:b/>
                <w:color w:val="000000"/>
                <w:sz w:val="20"/>
                <w:szCs w:val="20"/>
              </w:rPr>
              <w:t>in modo sintetico e rappresentativo del corso nel suo complesso</w:t>
            </w:r>
            <w:r>
              <w:rPr>
                <w:rFonts w:ascii="Arial" w:hAnsi="Arial" w:cs="Calibri"/>
                <w:color w:val="000000"/>
                <w:sz w:val="20"/>
                <w:szCs w:val="20"/>
              </w:rPr>
              <w:t xml:space="preserve"> (senza suddivisione in aree di apprendimento e senza menzionare specifici insegnamenti). </w:t>
            </w:r>
          </w:p>
          <w:p w14:paraId="3D530A02" w14:textId="77777777" w:rsidR="002C6B57" w:rsidRDefault="002C6B57" w:rsidP="00BD31BE">
            <w:pPr>
              <w:spacing w:after="0" w:line="100" w:lineRule="atLeast"/>
              <w:jc w:val="both"/>
              <w:rPr>
                <w:rFonts w:ascii="Arial" w:hAnsi="Arial" w:cs="Calibri"/>
                <w:color w:val="000000"/>
                <w:sz w:val="20"/>
                <w:szCs w:val="20"/>
              </w:rPr>
            </w:pPr>
          </w:p>
          <w:p w14:paraId="35B3B16A" w14:textId="77777777" w:rsidR="002C6B57" w:rsidRPr="0033419E" w:rsidRDefault="002C6B57" w:rsidP="00BD31BE">
            <w:pPr>
              <w:spacing w:after="0" w:line="100" w:lineRule="atLeast"/>
              <w:jc w:val="both"/>
              <w:rPr>
                <w:rFonts w:ascii="Arial" w:hAnsi="Arial" w:cs="Calibri"/>
                <w:color w:val="000000"/>
                <w:sz w:val="20"/>
                <w:szCs w:val="20"/>
              </w:rPr>
            </w:pPr>
            <w:r>
              <w:rPr>
                <w:rFonts w:ascii="Arial" w:hAnsi="Arial" w:cs="Calibri"/>
                <w:color w:val="000000"/>
                <w:sz w:val="20"/>
                <w:szCs w:val="20"/>
              </w:rPr>
              <w:t>Q</w:t>
            </w:r>
            <w:r w:rsidRPr="0033419E">
              <w:rPr>
                <w:rFonts w:ascii="Arial" w:hAnsi="Arial" w:cs="Calibri"/>
                <w:color w:val="000000"/>
                <w:sz w:val="20"/>
                <w:szCs w:val="20"/>
              </w:rPr>
              <w:t xml:space="preserve">uesti campi fungono da </w:t>
            </w:r>
            <w:r w:rsidRPr="0033419E">
              <w:rPr>
                <w:rFonts w:ascii="Arial" w:hAnsi="Arial" w:cs="Calibri"/>
                <w:b/>
                <w:color w:val="000000"/>
                <w:sz w:val="20"/>
                <w:szCs w:val="20"/>
              </w:rPr>
              <w:t>collegamento fra la descrizione sommaria del percorso formativo inserita nel campo degli obiettivi formativi specifici e la tabella delle attività formative</w:t>
            </w:r>
            <w:r>
              <w:rPr>
                <w:rFonts w:ascii="Arial" w:hAnsi="Arial" w:cs="Calibri"/>
                <w:b/>
                <w:color w:val="000000"/>
                <w:sz w:val="20"/>
                <w:szCs w:val="20"/>
              </w:rPr>
              <w:t>.</w:t>
            </w:r>
          </w:p>
        </w:tc>
      </w:tr>
      <w:tr w:rsidR="002C6B57" w:rsidRPr="00CA1D9A" w14:paraId="3EEC3B50" w14:textId="77777777" w:rsidTr="00BD31BE">
        <w:trPr>
          <w:trHeight w:val="93"/>
        </w:trPr>
        <w:tc>
          <w:tcPr>
            <w:tcW w:w="2831" w:type="dxa"/>
            <w:vMerge w:val="restart"/>
            <w:tcBorders>
              <w:left w:val="single" w:sz="4" w:space="0" w:color="C0C0C0"/>
            </w:tcBorders>
            <w:shd w:val="clear" w:color="auto" w:fill="DEEAF6"/>
            <w:vAlign w:val="center"/>
          </w:tcPr>
          <w:p w14:paraId="19414382" w14:textId="77777777" w:rsidR="002C6B57" w:rsidRPr="00CA1D9A" w:rsidRDefault="002C6B57" w:rsidP="00BD31BE">
            <w:pPr>
              <w:spacing w:after="0" w:line="100" w:lineRule="atLeast"/>
              <w:ind w:right="56"/>
              <w:rPr>
                <w:rFonts w:ascii="Arial" w:eastAsia="Calibri" w:hAnsi="Arial" w:cs="Calibri"/>
                <w:b/>
                <w:bCs/>
                <w:sz w:val="20"/>
                <w:szCs w:val="20"/>
              </w:rPr>
            </w:pPr>
            <w:r>
              <w:rPr>
                <w:rFonts w:ascii="Arial" w:eastAsia="Calibri" w:hAnsi="Arial" w:cs="Calibri"/>
                <w:b/>
                <w:bCs/>
                <w:sz w:val="20"/>
                <w:szCs w:val="20"/>
              </w:rPr>
              <w:lastRenderedPageBreak/>
              <w:t>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14:paraId="77C79FC6" w14:textId="77777777" w:rsidR="002C6B57" w:rsidRDefault="002C6B57" w:rsidP="00BD31BE">
            <w:pPr>
              <w:spacing w:after="0" w:line="100" w:lineRule="atLeast"/>
              <w:jc w:val="both"/>
              <w:rPr>
                <w:rFonts w:ascii="Arial" w:hAnsi="Arial" w:cs="Calibri"/>
                <w:sz w:val="20"/>
                <w:szCs w:val="20"/>
              </w:rPr>
            </w:pPr>
            <w:r>
              <w:rPr>
                <w:rFonts w:ascii="Arial" w:hAnsi="Arial" w:cs="Calibri"/>
                <w:sz w:val="20"/>
                <w:szCs w:val="20"/>
              </w:rPr>
              <w:t xml:space="preserve">Il descrittore si riferisce alle </w:t>
            </w:r>
            <w:r>
              <w:rPr>
                <w:rFonts w:ascii="Arial" w:hAnsi="Arial" w:cs="Calibri"/>
                <w:b/>
                <w:sz w:val="20"/>
                <w:szCs w:val="20"/>
                <w:u w:val="single"/>
              </w:rPr>
              <w:t>conoscenze</w:t>
            </w:r>
            <w:r w:rsidRPr="000B7D6B">
              <w:rPr>
                <w:rFonts w:ascii="Arial" w:hAnsi="Arial" w:cs="Calibri"/>
                <w:b/>
                <w:sz w:val="20"/>
                <w:szCs w:val="20"/>
              </w:rPr>
              <w:t xml:space="preserve"> </w:t>
            </w:r>
            <w:r>
              <w:rPr>
                <w:rFonts w:ascii="Arial" w:hAnsi="Arial" w:cs="Calibri"/>
                <w:b/>
                <w:sz w:val="20"/>
                <w:szCs w:val="20"/>
              </w:rPr>
              <w:t>disciplinari che formano il nucleo fondante del corso di studio</w:t>
            </w:r>
            <w:r>
              <w:rPr>
                <w:rFonts w:ascii="Arial" w:hAnsi="Arial" w:cs="Calibri"/>
                <w:sz w:val="20"/>
                <w:szCs w:val="20"/>
              </w:rPr>
              <w:t xml:space="preserve">. </w:t>
            </w:r>
          </w:p>
          <w:p w14:paraId="40496F0F" w14:textId="77777777" w:rsidR="002C6B57" w:rsidRDefault="002C6B57" w:rsidP="00BD31BE">
            <w:pPr>
              <w:spacing w:after="0" w:line="100" w:lineRule="atLeast"/>
              <w:jc w:val="both"/>
              <w:rPr>
                <w:rFonts w:ascii="Arial" w:hAnsi="Arial" w:cs="Calibri"/>
                <w:i/>
                <w:iCs/>
                <w:sz w:val="20"/>
                <w:szCs w:val="20"/>
              </w:rPr>
            </w:pPr>
            <w:r>
              <w:rPr>
                <w:rFonts w:ascii="Arial" w:hAnsi="Arial" w:cs="Calibri"/>
                <w:sz w:val="20"/>
                <w:szCs w:val="20"/>
              </w:rPr>
              <w:t>Descrivere sinteticamente i risultati di apprendimento attesi in relazione agli obiettivi complessivi del CdS. In particolare:</w:t>
            </w:r>
          </w:p>
          <w:p w14:paraId="5C365D4D" w14:textId="77777777" w:rsidR="002C6B57" w:rsidRPr="002E5693" w:rsidRDefault="002C6B57" w:rsidP="00BD31BE">
            <w:pPr>
              <w:numPr>
                <w:ilvl w:val="0"/>
                <w:numId w:val="14"/>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w:t>
            </w:r>
            <w:r w:rsidRPr="002E5693">
              <w:rPr>
                <w:rFonts w:ascii="Arial" w:hAnsi="Arial" w:cs="Calibri"/>
                <w:b/>
                <w:sz w:val="20"/>
                <w:szCs w:val="20"/>
              </w:rPr>
              <w:t>: conoscenze disciplinari avanzate che presuppongono una comprensione critica di teorie e principi dello specifico ambito di studio.</w:t>
            </w:r>
          </w:p>
          <w:p w14:paraId="2CA63E6C" w14:textId="77777777" w:rsidR="002C6B57" w:rsidRPr="005310E5" w:rsidRDefault="002C6B57" w:rsidP="00BD31BE">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 xml:space="preserve">Il laureato maturerà una conoscenza delle correnti letterarie e storico artistiche dall’antichità all’epoca contemporanea; </w:t>
            </w:r>
          </w:p>
          <w:p w14:paraId="00B57AD9" w14:textId="77777777" w:rsidR="002C6B57" w:rsidRPr="002E5693" w:rsidRDefault="002C6B57" w:rsidP="00BD31BE">
            <w:pPr>
              <w:numPr>
                <w:ilvl w:val="0"/>
                <w:numId w:val="14"/>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 magistrale</w:t>
            </w:r>
            <w:r w:rsidRPr="002E5693">
              <w:rPr>
                <w:rFonts w:ascii="Arial" w:hAnsi="Arial" w:cs="Calibri"/>
                <w:b/>
                <w:sz w:val="20"/>
                <w:szCs w:val="20"/>
              </w:rPr>
              <w:t>: conoscenze disciplinari specializzate, parte delle quali all’avanguardia nell’ambito di studio, che presuppongono una consapevolezza critica di questioni in ambiti anche interdisciplinari.</w:t>
            </w:r>
          </w:p>
          <w:p w14:paraId="4D36807E" w14:textId="77777777" w:rsidR="002C6B57" w:rsidRPr="00CA1D9A" w:rsidRDefault="002C6B57" w:rsidP="00BD31BE">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Il laureato magistrale dispone della conoscenza del sistema dei rischi aziendali e dei correlati sistemi di controllo interno nelle loro diverse articolazioni (strategica, direzionale, operativa).</w:t>
            </w:r>
          </w:p>
        </w:tc>
      </w:tr>
      <w:tr w:rsidR="002C6B57" w:rsidRPr="00CA1D9A" w14:paraId="78A81620" w14:textId="77777777" w:rsidTr="00BD31BE">
        <w:trPr>
          <w:trHeight w:val="93"/>
        </w:trPr>
        <w:tc>
          <w:tcPr>
            <w:tcW w:w="2831" w:type="dxa"/>
            <w:vMerge/>
            <w:tcBorders>
              <w:left w:val="single" w:sz="4" w:space="0" w:color="C0C0C0"/>
              <w:bottom w:val="single" w:sz="4" w:space="0" w:color="C0C0C0"/>
            </w:tcBorders>
            <w:shd w:val="clear" w:color="auto" w:fill="DEEAF6"/>
            <w:vAlign w:val="center"/>
          </w:tcPr>
          <w:p w14:paraId="07AC53B1" w14:textId="77777777" w:rsidR="002C6B57" w:rsidRPr="00CA1D9A" w:rsidRDefault="002C6B57" w:rsidP="00BD31BE">
            <w:pPr>
              <w:spacing w:after="0" w:line="100" w:lineRule="atLeast"/>
              <w:ind w:right="56"/>
              <w:rPr>
                <w:rFonts w:ascii="Arial" w:eastAsia="Calibri" w:hAnsi="Arial" w:cs="Calibri"/>
                <w:b/>
                <w:bCs/>
                <w:sz w:val="20"/>
                <w:szCs w:val="20"/>
              </w:rPr>
            </w:pPr>
          </w:p>
        </w:tc>
        <w:tc>
          <w:tcPr>
            <w:tcW w:w="6805" w:type="dxa"/>
            <w:tcBorders>
              <w:left w:val="single" w:sz="4" w:space="0" w:color="C0C0C0"/>
              <w:bottom w:val="single" w:sz="4" w:space="0" w:color="C0C0C0"/>
              <w:right w:val="single" w:sz="4" w:space="0" w:color="C0C0C0"/>
            </w:tcBorders>
            <w:shd w:val="clear" w:color="auto" w:fill="DEEAF6"/>
            <w:vAlign w:val="center"/>
          </w:tcPr>
          <w:p w14:paraId="791368CA" w14:textId="77777777" w:rsidR="002C6B57" w:rsidRPr="00CA1D9A" w:rsidRDefault="002C6B57" w:rsidP="00BD31BE">
            <w:pPr>
              <w:spacing w:after="0" w:line="240" w:lineRule="auto"/>
              <w:ind w:right="56"/>
              <w:jc w:val="both"/>
              <w:rPr>
                <w:rFonts w:ascii="Arial" w:eastAsia="Calibri" w:hAnsi="Arial" w:cs="Calibri"/>
                <w:sz w:val="20"/>
                <w:szCs w:val="20"/>
                <w:shd w:val="clear" w:color="auto" w:fill="FFFF00"/>
              </w:rPr>
            </w:pPr>
            <w:r>
              <w:rPr>
                <w:rFonts w:ascii="Arial" w:hAnsi="Arial" w:cs="Calibri"/>
                <w:sz w:val="20"/>
                <w:szCs w:val="20"/>
              </w:rPr>
              <w:t xml:space="preserve">Indicare </w:t>
            </w:r>
            <w:r>
              <w:rPr>
                <w:rFonts w:ascii="Arial" w:hAnsi="Arial" w:cs="Calibri"/>
                <w:b/>
                <w:sz w:val="20"/>
                <w:szCs w:val="20"/>
              </w:rPr>
              <w:t>modalità e tipologie di attività formative con cui i risultati attesi vengono conseguiti</w:t>
            </w:r>
            <w:r>
              <w:rPr>
                <w:rFonts w:ascii="Arial" w:hAnsi="Arial" w:cs="Calibri"/>
                <w:sz w:val="20"/>
                <w:szCs w:val="20"/>
              </w:rPr>
              <w:t xml:space="preserve"> (lezioni, laboratori, seminari, tirocini, ecc).</w:t>
            </w:r>
          </w:p>
        </w:tc>
      </w:tr>
      <w:tr w:rsidR="002C6B57" w:rsidRPr="00CA1D9A" w14:paraId="1CF9B069" w14:textId="77777777" w:rsidTr="00BD31BE">
        <w:trPr>
          <w:trHeight w:val="106"/>
        </w:trPr>
        <w:tc>
          <w:tcPr>
            <w:tcW w:w="2831" w:type="dxa"/>
            <w:vMerge/>
            <w:tcBorders>
              <w:left w:val="single" w:sz="4" w:space="0" w:color="C0C0C0"/>
              <w:bottom w:val="single" w:sz="4" w:space="0" w:color="C0C0C0"/>
            </w:tcBorders>
            <w:shd w:val="clear" w:color="auto" w:fill="DEEAF6"/>
            <w:vAlign w:val="center"/>
          </w:tcPr>
          <w:p w14:paraId="6365B67E" w14:textId="77777777" w:rsidR="002C6B57" w:rsidRPr="00CA1D9A" w:rsidRDefault="002C6B57" w:rsidP="00BD31B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5016FD21" w14:textId="77777777" w:rsidR="002C6B57" w:rsidRPr="00CA1D9A" w:rsidRDefault="002C6B57" w:rsidP="00BD31BE">
            <w:pPr>
              <w:spacing w:after="13" w:line="100" w:lineRule="atLeast"/>
              <w:ind w:right="56"/>
              <w:jc w:val="both"/>
              <w:rPr>
                <w:sz w:val="20"/>
                <w:szCs w:val="20"/>
              </w:rPr>
            </w:pPr>
            <w:r>
              <w:rPr>
                <w:rFonts w:ascii="Arial" w:hAnsi="Arial" w:cs="Calibri"/>
                <w:sz w:val="20"/>
                <w:szCs w:val="20"/>
              </w:rPr>
              <w:t xml:space="preserve">Specificare gli </w:t>
            </w:r>
            <w:r>
              <w:rPr>
                <w:rFonts w:ascii="Arial" w:hAnsi="Arial" w:cs="Calibri"/>
                <w:b/>
                <w:sz w:val="20"/>
                <w:szCs w:val="20"/>
              </w:rPr>
              <w:t>strumenti didattici con cui i risultati attesi sono verificati</w:t>
            </w:r>
            <w:r>
              <w:rPr>
                <w:rFonts w:ascii="Arial" w:hAnsi="Arial" w:cs="Calibri"/>
                <w:sz w:val="20"/>
                <w:szCs w:val="20"/>
              </w:rPr>
              <w:t xml:space="preserve"> (prove in itinere e finali, project work, discussioni di gruppo …)</w:t>
            </w:r>
          </w:p>
        </w:tc>
      </w:tr>
      <w:tr w:rsidR="002C6B57" w:rsidRPr="00CA1D9A" w14:paraId="43F367AE" w14:textId="77777777" w:rsidTr="00BD31BE">
        <w:trPr>
          <w:trHeight w:val="93"/>
        </w:trPr>
        <w:tc>
          <w:tcPr>
            <w:tcW w:w="2831" w:type="dxa"/>
            <w:vMerge w:val="restart"/>
            <w:tcBorders>
              <w:left w:val="single" w:sz="4" w:space="0" w:color="C0C0C0"/>
            </w:tcBorders>
            <w:shd w:val="clear" w:color="auto" w:fill="DEEAF6"/>
            <w:vAlign w:val="center"/>
          </w:tcPr>
          <w:p w14:paraId="31F16252" w14:textId="77777777" w:rsidR="002C6B57" w:rsidRPr="00CA1D9A" w:rsidRDefault="002C6B57" w:rsidP="00BD31BE">
            <w:pPr>
              <w:spacing w:after="0" w:line="100" w:lineRule="atLeast"/>
              <w:ind w:right="56"/>
              <w:rPr>
                <w:rFonts w:ascii="Arial" w:eastAsia="Calibri" w:hAnsi="Arial" w:cs="Calibri"/>
                <w:b/>
                <w:bCs/>
                <w:sz w:val="20"/>
                <w:szCs w:val="20"/>
              </w:rPr>
            </w:pPr>
            <w:r>
              <w:rPr>
                <w:rFonts w:ascii="Arial" w:eastAsia="Calibri" w:hAnsi="Arial" w:cs="Calibri"/>
                <w:b/>
                <w:bCs/>
                <w:sz w:val="20"/>
                <w:szCs w:val="20"/>
              </w:rPr>
              <w:t>Capacità di applicare 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14:paraId="1455A3C8" w14:textId="77777777" w:rsidR="002C6B57" w:rsidRDefault="002C6B57" w:rsidP="00BD31BE">
            <w:pPr>
              <w:spacing w:after="0" w:line="100" w:lineRule="atLeast"/>
              <w:rPr>
                <w:rFonts w:ascii="Arial" w:hAnsi="Arial" w:cs="Calibri"/>
                <w:sz w:val="20"/>
                <w:szCs w:val="20"/>
              </w:rPr>
            </w:pPr>
            <w:r>
              <w:rPr>
                <w:rFonts w:ascii="Arial" w:hAnsi="Arial" w:cs="Calibri"/>
                <w:sz w:val="20"/>
                <w:szCs w:val="20"/>
              </w:rPr>
              <w:t xml:space="preserve">Il descrittore si riferisce alle </w:t>
            </w:r>
            <w:r w:rsidRPr="00975BED">
              <w:rPr>
                <w:rFonts w:ascii="Arial" w:hAnsi="Arial" w:cs="Calibri"/>
                <w:b/>
                <w:sz w:val="20"/>
                <w:szCs w:val="20"/>
                <w:u w:val="single"/>
              </w:rPr>
              <w:t>competenze (il “saper fare”)</w:t>
            </w:r>
            <w:r>
              <w:rPr>
                <w:rFonts w:ascii="Arial" w:hAnsi="Arial" w:cs="Calibri"/>
                <w:b/>
                <w:sz w:val="20"/>
                <w:szCs w:val="20"/>
              </w:rPr>
              <w:t xml:space="preserve"> disciplinari che si prevede che lo studente acquisisca nel corso di studio</w:t>
            </w:r>
            <w:r>
              <w:rPr>
                <w:rFonts w:ascii="Arial" w:hAnsi="Arial" w:cs="Calibri"/>
                <w:sz w:val="20"/>
                <w:szCs w:val="20"/>
              </w:rPr>
              <w:t xml:space="preserve">, al modo lo studente sarà in grado di applicare le conoscenze disciplinari acquisite (non si tratta necessariamente di applicazioni “pratiche”). </w:t>
            </w:r>
          </w:p>
          <w:p w14:paraId="3478E7C7" w14:textId="77777777" w:rsidR="002C6B57" w:rsidRDefault="002C6B57" w:rsidP="00BD31BE">
            <w:pPr>
              <w:spacing w:after="0" w:line="100" w:lineRule="atLeast"/>
              <w:rPr>
                <w:rFonts w:ascii="Arial" w:hAnsi="Arial" w:cs="Calibri"/>
                <w:i/>
                <w:iCs/>
                <w:sz w:val="20"/>
                <w:szCs w:val="20"/>
              </w:rPr>
            </w:pPr>
            <w:r>
              <w:rPr>
                <w:rFonts w:ascii="Arial" w:hAnsi="Arial" w:cs="Calibri"/>
                <w:sz w:val="20"/>
                <w:szCs w:val="20"/>
              </w:rPr>
              <w:t xml:space="preserve">Descrivere sinteticamente i risultati di apprendimento attesi in relazione agli obiettivi complessivi del CdS. In particolare: </w:t>
            </w:r>
          </w:p>
          <w:p w14:paraId="1D609902" w14:textId="77777777" w:rsidR="002C6B57" w:rsidRPr="002E5693" w:rsidRDefault="002C6B57" w:rsidP="00BD31BE">
            <w:pPr>
              <w:numPr>
                <w:ilvl w:val="0"/>
                <w:numId w:val="12"/>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w:t>
            </w:r>
            <w:r w:rsidRPr="002E5693">
              <w:rPr>
                <w:rFonts w:ascii="Arial" w:hAnsi="Arial" w:cs="Calibri"/>
                <w:b/>
                <w:sz w:val="20"/>
                <w:szCs w:val="20"/>
              </w:rPr>
              <w:t xml:space="preserve">: abilità avanzate, che dimostrino padronanza e capacità di risolvere problemi complessi nel proprio ambito di studio.  </w:t>
            </w:r>
          </w:p>
          <w:p w14:paraId="1DDAA1CB" w14:textId="77777777" w:rsidR="002C6B57" w:rsidRPr="005310E5" w:rsidRDefault="002C6B57" w:rsidP="00BD31BE">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Il laureato saprà collocare un’opera d’arte entro determinate coordinate storiche e culturali;</w:t>
            </w:r>
          </w:p>
          <w:p w14:paraId="677DA7D5" w14:textId="77777777" w:rsidR="002C6B57" w:rsidRPr="002E5693" w:rsidRDefault="002C6B57" w:rsidP="00BD31BE">
            <w:pPr>
              <w:numPr>
                <w:ilvl w:val="0"/>
                <w:numId w:val="12"/>
              </w:numPr>
              <w:spacing w:after="0" w:line="100" w:lineRule="atLeast"/>
              <w:jc w:val="both"/>
              <w:rPr>
                <w:rFonts w:ascii="Arial" w:eastAsia="Calibri" w:hAnsi="Arial" w:cs="Calibri"/>
                <w:b/>
                <w:sz w:val="20"/>
                <w:szCs w:val="20"/>
                <w:shd w:val="clear" w:color="auto" w:fill="FFFF00"/>
              </w:rPr>
            </w:pPr>
            <w:r w:rsidRPr="002E5693">
              <w:rPr>
                <w:rFonts w:ascii="Arial" w:hAnsi="Arial" w:cs="Calibri"/>
                <w:b/>
                <w:sz w:val="20"/>
                <w:szCs w:val="20"/>
              </w:rPr>
              <w:t xml:space="preserve">laurea magistrale: abilità specializzate, che dimostrino capacità di sviluppare conoscenze e procedure nuove e integrare conoscenze ottenute in ambiti diversi. </w:t>
            </w:r>
          </w:p>
          <w:p w14:paraId="5A9C9455" w14:textId="77777777" w:rsidR="002C6B57" w:rsidRPr="00CA1D9A" w:rsidRDefault="002C6B57" w:rsidP="00BD31BE">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Il laureato saprà progettare e gestire sistemi di controllo in ambienti complessi e dinamici.</w:t>
            </w:r>
          </w:p>
        </w:tc>
      </w:tr>
      <w:tr w:rsidR="002C6B57" w:rsidRPr="00CA1D9A" w14:paraId="6907F46C" w14:textId="77777777" w:rsidTr="00BD31BE">
        <w:trPr>
          <w:trHeight w:val="93"/>
        </w:trPr>
        <w:tc>
          <w:tcPr>
            <w:tcW w:w="2831" w:type="dxa"/>
            <w:vMerge/>
            <w:tcBorders>
              <w:left w:val="single" w:sz="4" w:space="0" w:color="C0C0C0"/>
              <w:bottom w:val="single" w:sz="4" w:space="0" w:color="C0C0C0"/>
            </w:tcBorders>
            <w:shd w:val="clear" w:color="auto" w:fill="DEEAF6"/>
            <w:vAlign w:val="center"/>
          </w:tcPr>
          <w:p w14:paraId="6BDD6024" w14:textId="77777777" w:rsidR="002C6B57" w:rsidRPr="00CA1D9A" w:rsidRDefault="002C6B57" w:rsidP="00BD31BE">
            <w:pPr>
              <w:spacing w:after="0" w:line="100" w:lineRule="atLeast"/>
              <w:ind w:right="56"/>
              <w:rPr>
                <w:rFonts w:ascii="Arial" w:eastAsia="Calibri" w:hAnsi="Arial" w:cs="Calibri"/>
                <w:b/>
                <w:bCs/>
                <w:sz w:val="20"/>
                <w:szCs w:val="20"/>
              </w:rPr>
            </w:pPr>
          </w:p>
        </w:tc>
        <w:tc>
          <w:tcPr>
            <w:tcW w:w="6805" w:type="dxa"/>
            <w:tcBorders>
              <w:left w:val="single" w:sz="4" w:space="0" w:color="C0C0C0"/>
              <w:bottom w:val="single" w:sz="4" w:space="0" w:color="C0C0C0"/>
              <w:right w:val="single" w:sz="4" w:space="0" w:color="C0C0C0"/>
            </w:tcBorders>
            <w:shd w:val="clear" w:color="auto" w:fill="DEEAF6"/>
            <w:vAlign w:val="center"/>
          </w:tcPr>
          <w:p w14:paraId="26BE2E6E" w14:textId="77777777" w:rsidR="002C6B57" w:rsidRPr="00CA1D9A" w:rsidRDefault="002C6B57" w:rsidP="00BD31BE">
            <w:pPr>
              <w:spacing w:after="0" w:line="240" w:lineRule="auto"/>
              <w:ind w:right="56"/>
              <w:jc w:val="both"/>
              <w:rPr>
                <w:rFonts w:ascii="Arial" w:eastAsia="Calibri" w:hAnsi="Arial" w:cs="Calibri"/>
                <w:sz w:val="20"/>
                <w:szCs w:val="20"/>
                <w:shd w:val="clear" w:color="auto" w:fill="FFFF00"/>
              </w:rPr>
            </w:pPr>
            <w:r>
              <w:rPr>
                <w:rFonts w:ascii="Arial" w:hAnsi="Arial" w:cs="Calibri"/>
                <w:sz w:val="20"/>
                <w:szCs w:val="20"/>
              </w:rPr>
              <w:t xml:space="preserve">Indicare </w:t>
            </w:r>
            <w:r>
              <w:rPr>
                <w:rFonts w:ascii="Arial" w:hAnsi="Arial" w:cs="Calibri"/>
                <w:b/>
                <w:sz w:val="20"/>
                <w:szCs w:val="20"/>
              </w:rPr>
              <w:t>modalità e tipologie di attività formative con cui i risultati attesi vengono conseguiti</w:t>
            </w:r>
            <w:r>
              <w:rPr>
                <w:rFonts w:ascii="Arial" w:hAnsi="Arial" w:cs="Calibri"/>
                <w:sz w:val="20"/>
                <w:szCs w:val="20"/>
              </w:rPr>
              <w:t xml:space="preserve"> (lezioni, laboratori, seminari, tirocini, ecc.).</w:t>
            </w:r>
          </w:p>
        </w:tc>
      </w:tr>
      <w:tr w:rsidR="002C6B57" w:rsidRPr="00CA1D9A" w14:paraId="7D82DF6A" w14:textId="77777777" w:rsidTr="00BD31BE">
        <w:trPr>
          <w:trHeight w:val="106"/>
        </w:trPr>
        <w:tc>
          <w:tcPr>
            <w:tcW w:w="2831" w:type="dxa"/>
            <w:vMerge/>
            <w:tcBorders>
              <w:left w:val="single" w:sz="4" w:space="0" w:color="C0C0C0"/>
              <w:bottom w:val="single" w:sz="4" w:space="0" w:color="C0C0C0"/>
            </w:tcBorders>
            <w:shd w:val="clear" w:color="auto" w:fill="DEEAF6"/>
            <w:vAlign w:val="center"/>
          </w:tcPr>
          <w:p w14:paraId="7138B17E" w14:textId="77777777" w:rsidR="002C6B57" w:rsidRPr="00CA1D9A" w:rsidRDefault="002C6B57" w:rsidP="00BD31B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26FE1BF2" w14:textId="77777777" w:rsidR="002C6B57" w:rsidRPr="00CA1D9A" w:rsidRDefault="002C6B57" w:rsidP="00BD31BE">
            <w:pPr>
              <w:spacing w:after="13" w:line="100" w:lineRule="atLeast"/>
              <w:ind w:right="56"/>
              <w:jc w:val="both"/>
              <w:rPr>
                <w:sz w:val="20"/>
                <w:szCs w:val="20"/>
              </w:rPr>
            </w:pPr>
            <w:r>
              <w:rPr>
                <w:rFonts w:ascii="Arial" w:hAnsi="Arial" w:cs="Calibri"/>
                <w:sz w:val="20"/>
                <w:szCs w:val="20"/>
              </w:rPr>
              <w:t xml:space="preserve">Specificare gli </w:t>
            </w:r>
            <w:r>
              <w:rPr>
                <w:rFonts w:ascii="Arial" w:hAnsi="Arial" w:cs="Calibri"/>
                <w:b/>
                <w:sz w:val="20"/>
                <w:szCs w:val="20"/>
              </w:rPr>
              <w:t>strumenti didattici con cui i risultati attesi sono verificati</w:t>
            </w:r>
            <w:r>
              <w:rPr>
                <w:rFonts w:ascii="Arial" w:hAnsi="Arial" w:cs="Calibri"/>
                <w:sz w:val="20"/>
                <w:szCs w:val="20"/>
              </w:rPr>
              <w:t xml:space="preserve"> (prove in itinere e finali, project work, discussioni di gruppo …)</w:t>
            </w:r>
          </w:p>
        </w:tc>
      </w:tr>
    </w:tbl>
    <w:p w14:paraId="20C1D0CF" w14:textId="77777777" w:rsidR="00171951" w:rsidRPr="002C6B57" w:rsidRDefault="00171951" w:rsidP="00675FCE">
      <w:pPr>
        <w:spacing w:after="0" w:line="240" w:lineRule="auto"/>
        <w:ind w:right="56"/>
        <w:jc w:val="both"/>
        <w:rPr>
          <w:rFonts w:ascii="Arial" w:eastAsia="Calibri" w:hAnsi="Arial" w:cs="Calibri"/>
          <w:bCs/>
          <w:color w:val="000000"/>
          <w:sz w:val="20"/>
          <w:szCs w:val="20"/>
        </w:rPr>
      </w:pPr>
    </w:p>
    <w:p w14:paraId="46744CDF" w14:textId="77777777" w:rsidR="00185B06" w:rsidRDefault="00185B06">
      <w:pPr>
        <w:spacing w:after="0" w:line="100" w:lineRule="atLeast"/>
        <w:rPr>
          <w:rFonts w:ascii="Arial" w:hAnsi="Arial" w:cs="Calibri"/>
          <w:color w:val="000000"/>
          <w:sz w:val="20"/>
          <w:szCs w:val="20"/>
        </w:rPr>
      </w:pPr>
    </w:p>
    <w:tbl>
      <w:tblPr>
        <w:tblW w:w="0" w:type="auto"/>
        <w:tblInd w:w="1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08" w:type="dxa"/>
          <w:bottom w:w="108" w:type="dxa"/>
        </w:tblCellMar>
        <w:tblLook w:val="0000" w:firstRow="0" w:lastRow="0" w:firstColumn="0" w:lastColumn="0" w:noHBand="0" w:noVBand="0"/>
      </w:tblPr>
      <w:tblGrid>
        <w:gridCol w:w="4819"/>
        <w:gridCol w:w="4819"/>
      </w:tblGrid>
      <w:tr w:rsidR="00411690" w:rsidRPr="004222B5" w14:paraId="4A825A69" w14:textId="77777777" w:rsidTr="00CA7517">
        <w:trPr>
          <w:trHeight w:val="20"/>
          <w:tblHeader/>
        </w:trPr>
        <w:tc>
          <w:tcPr>
            <w:tcW w:w="4819" w:type="dxa"/>
            <w:shd w:val="clear" w:color="auto" w:fill="DEEAF6"/>
          </w:tcPr>
          <w:p w14:paraId="76B5DF46" w14:textId="77777777" w:rsidR="00411690" w:rsidRPr="004222B5" w:rsidRDefault="00411690" w:rsidP="00CA7517">
            <w:pPr>
              <w:pStyle w:val="Nessunaspaziatura3"/>
              <w:ind w:right="27"/>
              <w:jc w:val="center"/>
              <w:rPr>
                <w:color w:val="FF0000"/>
              </w:rPr>
            </w:pPr>
            <w:r w:rsidRPr="00B552E2">
              <w:rPr>
                <w:rFonts w:ascii="Arial" w:hAnsi="Arial" w:cs="Arial"/>
                <w:b/>
                <w:bCs/>
                <w:smallCaps/>
                <w:lang w:eastAsia="it-IT"/>
              </w:rPr>
              <w:t>Testo vigente</w:t>
            </w:r>
          </w:p>
        </w:tc>
        <w:tc>
          <w:tcPr>
            <w:tcW w:w="4819" w:type="dxa"/>
            <w:shd w:val="clear" w:color="auto" w:fill="DEEAF6"/>
          </w:tcPr>
          <w:p w14:paraId="3A437F95" w14:textId="77777777" w:rsidR="00411690" w:rsidRPr="004222B5" w:rsidRDefault="00411690" w:rsidP="00CA7517">
            <w:pPr>
              <w:spacing w:after="0" w:line="100" w:lineRule="atLeast"/>
              <w:ind w:right="27"/>
              <w:jc w:val="center"/>
              <w:rPr>
                <w:color w:val="FF0000"/>
              </w:rPr>
            </w:pPr>
            <w:r w:rsidRPr="00B552E2">
              <w:rPr>
                <w:rFonts w:ascii="Arial" w:eastAsia="Times New Roman" w:hAnsi="Arial" w:cs="Arial"/>
                <w:b/>
                <w:bCs/>
                <w:smallCaps/>
                <w:sz w:val="20"/>
                <w:szCs w:val="20"/>
                <w:lang w:eastAsia="it-IT"/>
              </w:rPr>
              <w:t>Testo proposto</w:t>
            </w:r>
          </w:p>
        </w:tc>
      </w:tr>
      <w:tr w:rsidR="00411690" w:rsidRPr="005A619C" w14:paraId="15F209FF" w14:textId="77777777" w:rsidTr="00CA7517">
        <w:trPr>
          <w:trHeight w:val="20"/>
          <w:tblHeader/>
        </w:trPr>
        <w:tc>
          <w:tcPr>
            <w:tcW w:w="4819" w:type="dxa"/>
            <w:shd w:val="clear" w:color="auto" w:fill="FFFFFF"/>
          </w:tcPr>
          <w:p w14:paraId="05D33B79" w14:textId="77777777" w:rsidR="00411690" w:rsidRPr="005A619C" w:rsidRDefault="00411690" w:rsidP="00CA7517">
            <w:pPr>
              <w:pStyle w:val="Nessunaspaziatura3"/>
              <w:ind w:right="27"/>
              <w:rPr>
                <w:rFonts w:ascii="Arial" w:hAnsi="Arial"/>
                <w:bCs/>
              </w:rPr>
            </w:pPr>
            <w:r w:rsidRPr="005A619C">
              <w:rPr>
                <w:rFonts w:ascii="Arial" w:hAnsi="Arial"/>
                <w:bCs/>
              </w:rPr>
              <w:t>…</w:t>
            </w:r>
          </w:p>
        </w:tc>
        <w:tc>
          <w:tcPr>
            <w:tcW w:w="4819" w:type="dxa"/>
            <w:shd w:val="clear" w:color="auto" w:fill="FFFFFF"/>
          </w:tcPr>
          <w:p w14:paraId="139D55D2" w14:textId="77777777" w:rsidR="00411690" w:rsidRPr="005A619C" w:rsidRDefault="00411690" w:rsidP="00CA7517">
            <w:pPr>
              <w:pStyle w:val="Nessunaspaziatura3"/>
              <w:ind w:right="27"/>
              <w:rPr>
                <w:rFonts w:ascii="Arial" w:hAnsi="Arial"/>
                <w:bCs/>
              </w:rPr>
            </w:pPr>
            <w:r w:rsidRPr="005A619C">
              <w:rPr>
                <w:rFonts w:ascii="Arial" w:hAnsi="Arial"/>
                <w:bCs/>
              </w:rPr>
              <w:t>…</w:t>
            </w:r>
          </w:p>
        </w:tc>
      </w:tr>
    </w:tbl>
    <w:p w14:paraId="017631AA" w14:textId="77777777" w:rsidR="00B8782E" w:rsidRDefault="00B8782E">
      <w:pPr>
        <w:spacing w:line="240" w:lineRule="auto"/>
        <w:ind w:left="360" w:right="27"/>
        <w:rPr>
          <w:rFonts w:ascii="Arial" w:hAnsi="Arial" w:cs="Calibri"/>
          <w:color w:val="000000"/>
          <w:sz w:val="20"/>
          <w:szCs w:val="20"/>
        </w:rPr>
      </w:pPr>
    </w:p>
    <w:p w14:paraId="2E5BF8D0" w14:textId="77777777" w:rsidR="00590369" w:rsidRDefault="00590369">
      <w:pPr>
        <w:spacing w:line="240" w:lineRule="auto"/>
        <w:ind w:left="360"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2C6B57" w:rsidRPr="00D15DF9" w14:paraId="53548190" w14:textId="77777777" w:rsidTr="00BD31BE">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196503EE" w14:textId="77777777" w:rsidR="002C6B57" w:rsidRPr="00D15DF9" w:rsidRDefault="002C6B57" w:rsidP="00BD31BE">
            <w:pPr>
              <w:pStyle w:val="Nessunaspaziatura"/>
              <w:rPr>
                <w:rFonts w:ascii="Arial" w:hAnsi="Arial" w:cs="Arial"/>
                <w:b/>
                <w:sz w:val="20"/>
                <w:szCs w:val="20"/>
              </w:rPr>
            </w:pPr>
            <w:r>
              <w:rPr>
                <w:rFonts w:ascii="Arial" w:hAnsi="Arial" w:cs="Calibri"/>
                <w:color w:val="000000"/>
                <w:sz w:val="20"/>
                <w:szCs w:val="20"/>
              </w:rPr>
              <w:br w:type="page"/>
            </w:r>
            <w:r w:rsidRPr="00D15DF9">
              <w:rPr>
                <w:rFonts w:ascii="Arial" w:hAnsi="Arial" w:cs="Calibri"/>
                <w:sz w:val="20"/>
                <w:szCs w:val="20"/>
              </w:rPr>
              <w:br w:type="page"/>
            </w:r>
            <w:bookmarkStart w:id="41" w:name="_Toc36824174"/>
            <w:bookmarkStart w:id="42" w:name="_Toc36909541"/>
            <w:bookmarkStart w:id="43" w:name="_Toc40281938"/>
            <w:bookmarkStart w:id="44" w:name="_Toc41032798"/>
            <w:bookmarkStart w:id="45" w:name="_Toc91231525"/>
            <w:r w:rsidRPr="009F16F0">
              <w:rPr>
                <w:rStyle w:val="TitoloCarattere"/>
                <w:rFonts w:ascii="Arial" w:eastAsia="SimSun" w:hAnsi="Arial" w:cs="Arial"/>
                <w:smallCaps/>
                <w:sz w:val="24"/>
              </w:rPr>
              <w:t xml:space="preserve">A4.c </w:t>
            </w:r>
            <w:r>
              <w:rPr>
                <w:rStyle w:val="TitoloCarattere"/>
                <w:rFonts w:ascii="Arial" w:eastAsia="SimSun" w:hAnsi="Arial" w:cs="Arial"/>
                <w:smallCaps/>
                <w:sz w:val="24"/>
              </w:rPr>
              <w:t xml:space="preserve">- </w:t>
            </w:r>
            <w:r w:rsidRPr="009F16F0">
              <w:rPr>
                <w:rStyle w:val="TitoloCarattere"/>
                <w:rFonts w:ascii="Arial" w:eastAsia="SimSun" w:hAnsi="Arial" w:cs="Arial"/>
                <w:smallCaps/>
                <w:sz w:val="24"/>
              </w:rPr>
              <w:t>Autonomia di giudizio / Abilità comunicative / Capacità di apprendimento</w:t>
            </w:r>
            <w:bookmarkEnd w:id="41"/>
            <w:bookmarkEnd w:id="42"/>
            <w:bookmarkEnd w:id="43"/>
            <w:bookmarkEnd w:id="44"/>
            <w:bookmarkEnd w:id="45"/>
            <w:r w:rsidRPr="009F16F0">
              <w:rPr>
                <w:rFonts w:ascii="Arial" w:hAnsi="Arial" w:cs="Arial"/>
                <w:b/>
                <w:smallCaps/>
                <w:sz w:val="18"/>
                <w:szCs w:val="20"/>
              </w:rPr>
              <w:t xml:space="preserve">                             </w:t>
            </w:r>
            <w:r w:rsidRPr="009F16F0">
              <w:rPr>
                <w:rFonts w:ascii="Arial" w:hAnsi="Arial" w:cs="Arial"/>
                <w:b/>
                <w:smallCaps/>
                <w:color w:val="FF0000"/>
                <w:sz w:val="18"/>
                <w:szCs w:val="20"/>
              </w:rPr>
              <w:t xml:space="preserve">                                                                                                 </w:t>
            </w:r>
            <w:r>
              <w:rPr>
                <w:rFonts w:ascii="Arial" w:hAnsi="Arial" w:cs="Arial"/>
                <w:b/>
                <w:color w:val="FF0000"/>
                <w:sz w:val="20"/>
                <w:szCs w:val="20"/>
              </w:rPr>
              <w:t>Quadro</w:t>
            </w:r>
            <w:r w:rsidRPr="00D15DF9">
              <w:rPr>
                <w:rFonts w:ascii="Arial" w:hAnsi="Arial" w:cs="Arial"/>
                <w:b/>
                <w:color w:val="FF0000"/>
                <w:sz w:val="20"/>
                <w:szCs w:val="20"/>
              </w:rPr>
              <w:t xml:space="preserve"> RAD </w:t>
            </w:r>
          </w:p>
        </w:tc>
      </w:tr>
      <w:tr w:rsidR="002C6B57" w:rsidRPr="00D15DF9" w14:paraId="21E23FED" w14:textId="77777777" w:rsidTr="00BD31BE">
        <w:tc>
          <w:tcPr>
            <w:tcW w:w="9636" w:type="dxa"/>
            <w:gridSpan w:val="2"/>
            <w:tcBorders>
              <w:left w:val="single" w:sz="4" w:space="0" w:color="C0C0C0"/>
              <w:bottom w:val="single" w:sz="4" w:space="0" w:color="C0C0C0"/>
              <w:right w:val="single" w:sz="4" w:space="0" w:color="C0C0C0"/>
            </w:tcBorders>
            <w:shd w:val="clear" w:color="auto" w:fill="DEEAF6"/>
          </w:tcPr>
          <w:p w14:paraId="6BFB4711" w14:textId="77777777" w:rsidR="002C6B57" w:rsidRPr="000B7D6B" w:rsidRDefault="002C6B57" w:rsidP="00BD31BE">
            <w:pPr>
              <w:pStyle w:val="Nessunaspaziatura"/>
              <w:jc w:val="both"/>
              <w:rPr>
                <w:rFonts w:ascii="Arial" w:hAnsi="Arial" w:cs="Calibri"/>
                <w:color w:val="000000"/>
                <w:sz w:val="20"/>
                <w:szCs w:val="20"/>
              </w:rPr>
            </w:pPr>
            <w:r w:rsidRPr="00D15DF9">
              <w:rPr>
                <w:rFonts w:ascii="Arial" w:hAnsi="Arial"/>
                <w:sz w:val="20"/>
                <w:szCs w:val="20"/>
              </w:rPr>
              <w:t xml:space="preserve">Questi ultimi tre descrittori di Dublino fanno riferimento a competenze trasversali non correlate a singole discipline. Indicare le competenze che lo studente avrà acquisito al termine del corso commisurate al livello del titolo conseguito (laurea - laurea magistrale). </w:t>
            </w:r>
          </w:p>
        </w:tc>
      </w:tr>
      <w:tr w:rsidR="002C6B57" w:rsidRPr="00D15DF9" w14:paraId="7BDCB98A" w14:textId="77777777" w:rsidTr="00BD31BE">
        <w:tc>
          <w:tcPr>
            <w:tcW w:w="2831" w:type="dxa"/>
            <w:vMerge w:val="restart"/>
            <w:tcBorders>
              <w:left w:val="single" w:sz="4" w:space="0" w:color="C0C0C0"/>
            </w:tcBorders>
            <w:shd w:val="clear" w:color="auto" w:fill="DEEAF6"/>
            <w:vAlign w:val="center"/>
          </w:tcPr>
          <w:p w14:paraId="7FBB3E89" w14:textId="77777777" w:rsidR="002C6B57" w:rsidRPr="00D15DF9" w:rsidRDefault="002C6B57" w:rsidP="00BD31BE">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t>Autonomia di giudizio</w:t>
            </w:r>
          </w:p>
        </w:tc>
        <w:tc>
          <w:tcPr>
            <w:tcW w:w="6805" w:type="dxa"/>
            <w:tcBorders>
              <w:left w:val="single" w:sz="4" w:space="0" w:color="C0C0C0"/>
              <w:bottom w:val="single" w:sz="4" w:space="0" w:color="C0C0C0"/>
              <w:right w:val="single" w:sz="4" w:space="0" w:color="C0C0C0"/>
            </w:tcBorders>
            <w:shd w:val="clear" w:color="auto" w:fill="DEEAF6"/>
            <w:vAlign w:val="center"/>
          </w:tcPr>
          <w:p w14:paraId="4D5B0CFF" w14:textId="77777777" w:rsidR="002C6B57" w:rsidRPr="00DF184E" w:rsidRDefault="002C6B57" w:rsidP="00BD31BE">
            <w:pPr>
              <w:pStyle w:val="Nessunaspaziatura1"/>
              <w:numPr>
                <w:ilvl w:val="0"/>
                <w:numId w:val="18"/>
              </w:numPr>
              <w:ind w:right="27"/>
              <w:jc w:val="both"/>
              <w:rPr>
                <w:rFonts w:ascii="Arial" w:hAnsi="Arial" w:cs="Calibri"/>
                <w:bCs/>
                <w:color w:val="000000"/>
              </w:rPr>
            </w:pPr>
            <w:r w:rsidRPr="00DF184E">
              <w:rPr>
                <w:rFonts w:ascii="Arial" w:hAnsi="Arial" w:cs="Calibri"/>
                <w:b/>
                <w:bCs/>
                <w:color w:val="000000"/>
              </w:rPr>
              <w:t>laurea:</w:t>
            </w:r>
            <w:r w:rsidRPr="00DF184E">
              <w:rPr>
                <w:rFonts w:ascii="Arial" w:hAnsi="Arial" w:cs="Calibri"/>
                <w:bCs/>
                <w:color w:val="000000"/>
              </w:rPr>
              <w:t xml:space="preserve"> capacità di produrre giudizi autonomi partendo dall’interpretazione di dati nel proprio campo di studio, pervenendo a riflessioni coerenti anche su tematiche sociali, scientifiche o etiche; </w:t>
            </w:r>
          </w:p>
          <w:p w14:paraId="390E7CF6" w14:textId="77777777" w:rsidR="002C6B57" w:rsidRPr="00DF184E" w:rsidRDefault="002C6B57" w:rsidP="00BD31BE">
            <w:pPr>
              <w:numPr>
                <w:ilvl w:val="0"/>
                <w:numId w:val="18"/>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laurea magistrale:</w:t>
            </w:r>
            <w:r w:rsidRPr="00DF184E">
              <w:rPr>
                <w:rFonts w:ascii="Arial" w:hAnsi="Arial" w:cs="Calibri"/>
                <w:bCs/>
                <w:color w:val="000000"/>
                <w:sz w:val="20"/>
                <w:szCs w:val="20"/>
              </w:rPr>
              <w:t xml:space="preserve"> capacità di formulare giudizi anche sulla base di informazioni limitate o incomplete, tenendo conto anche delle responsabilità sociali, scientifiche o etiche connesse alla formulazione di tali giudizi</w:t>
            </w:r>
          </w:p>
        </w:tc>
      </w:tr>
      <w:tr w:rsidR="002C6B57" w:rsidRPr="00D15DF9" w14:paraId="713BE959" w14:textId="77777777" w:rsidTr="00BD31BE">
        <w:tc>
          <w:tcPr>
            <w:tcW w:w="2831" w:type="dxa"/>
            <w:vMerge/>
            <w:tcBorders>
              <w:left w:val="single" w:sz="4" w:space="0" w:color="C0C0C0"/>
            </w:tcBorders>
            <w:shd w:val="clear" w:color="auto" w:fill="DEEAF6"/>
            <w:vAlign w:val="center"/>
          </w:tcPr>
          <w:p w14:paraId="5DC6CA9B" w14:textId="77777777" w:rsidR="002C6B57" w:rsidRPr="00D15DF9" w:rsidRDefault="002C6B57" w:rsidP="00BD31B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2E5796AB" w14:textId="77777777" w:rsidR="002C6B57" w:rsidRPr="00D15DF9" w:rsidRDefault="002C6B57" w:rsidP="00BD31BE">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ecc).</w:t>
            </w:r>
          </w:p>
        </w:tc>
      </w:tr>
      <w:tr w:rsidR="002C6B57" w:rsidRPr="00D15DF9" w14:paraId="4AB50BBC" w14:textId="77777777" w:rsidTr="00BD31BE">
        <w:tc>
          <w:tcPr>
            <w:tcW w:w="2831" w:type="dxa"/>
            <w:vMerge/>
            <w:tcBorders>
              <w:left w:val="single" w:sz="4" w:space="0" w:color="C0C0C0"/>
              <w:bottom w:val="single" w:sz="4" w:space="0" w:color="C0C0C0"/>
            </w:tcBorders>
            <w:shd w:val="clear" w:color="auto" w:fill="DEEAF6"/>
            <w:vAlign w:val="center"/>
          </w:tcPr>
          <w:p w14:paraId="2273E342" w14:textId="77777777" w:rsidR="002C6B57" w:rsidRPr="00D15DF9" w:rsidRDefault="002C6B57" w:rsidP="00BD31B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52E2326B" w14:textId="77777777" w:rsidR="002C6B57" w:rsidRPr="00D15DF9" w:rsidRDefault="002C6B57" w:rsidP="00BD31BE">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strumenti didattici con cui i risultati attesi sono verificati</w:t>
            </w:r>
            <w:r w:rsidRPr="00D15DF9">
              <w:rPr>
                <w:rFonts w:ascii="Arial" w:hAnsi="Arial" w:cs="Calibri"/>
                <w:color w:val="000000"/>
                <w:sz w:val="20"/>
                <w:szCs w:val="20"/>
              </w:rPr>
              <w:t xml:space="preserve"> (prove in itinere e finali, projec</w:t>
            </w:r>
            <w:r>
              <w:rPr>
                <w:rFonts w:ascii="Arial" w:hAnsi="Arial" w:cs="Calibri"/>
                <w:color w:val="000000"/>
                <w:sz w:val="20"/>
                <w:szCs w:val="20"/>
              </w:rPr>
              <w:t>t work, discussioni di gruppo</w:t>
            </w:r>
            <w:r w:rsidRPr="00D15DF9">
              <w:rPr>
                <w:rFonts w:ascii="Arial" w:hAnsi="Arial" w:cs="Calibri"/>
                <w:color w:val="000000"/>
                <w:sz w:val="20"/>
                <w:szCs w:val="20"/>
              </w:rPr>
              <w:t>)</w:t>
            </w:r>
          </w:p>
        </w:tc>
      </w:tr>
      <w:tr w:rsidR="002C6B57" w:rsidRPr="00D15DF9" w14:paraId="21D5F97D" w14:textId="77777777" w:rsidTr="00BD31BE">
        <w:tc>
          <w:tcPr>
            <w:tcW w:w="2831" w:type="dxa"/>
            <w:vMerge w:val="restart"/>
            <w:tcBorders>
              <w:left w:val="single" w:sz="4" w:space="0" w:color="C0C0C0"/>
            </w:tcBorders>
            <w:shd w:val="clear" w:color="auto" w:fill="DEEAF6"/>
            <w:vAlign w:val="center"/>
          </w:tcPr>
          <w:p w14:paraId="1E901579" w14:textId="77777777" w:rsidR="002C6B57" w:rsidRPr="00D15DF9" w:rsidRDefault="002C6B57" w:rsidP="00BD31BE">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t>Abilità comunicative</w:t>
            </w:r>
          </w:p>
        </w:tc>
        <w:tc>
          <w:tcPr>
            <w:tcW w:w="6805" w:type="dxa"/>
            <w:tcBorders>
              <w:left w:val="single" w:sz="4" w:space="0" w:color="C0C0C0"/>
              <w:bottom w:val="single" w:sz="4" w:space="0" w:color="C0C0C0"/>
              <w:right w:val="single" w:sz="4" w:space="0" w:color="C0C0C0"/>
            </w:tcBorders>
            <w:shd w:val="clear" w:color="auto" w:fill="DEEAF6"/>
            <w:vAlign w:val="center"/>
          </w:tcPr>
          <w:p w14:paraId="18948532" w14:textId="77777777" w:rsidR="002C6B57" w:rsidRPr="00506D33" w:rsidRDefault="002C6B57" w:rsidP="00BD31BE">
            <w:pPr>
              <w:pStyle w:val="Nessunaspaziatura1"/>
              <w:numPr>
                <w:ilvl w:val="0"/>
                <w:numId w:val="19"/>
              </w:numPr>
              <w:ind w:right="27"/>
              <w:jc w:val="both"/>
              <w:rPr>
                <w:rFonts w:ascii="Arial" w:hAnsi="Arial" w:cs="Calibri"/>
                <w:b/>
                <w:bCs/>
                <w:color w:val="000000"/>
              </w:rPr>
            </w:pPr>
            <w:r w:rsidRPr="00506D33">
              <w:rPr>
                <w:rFonts w:ascii="Arial" w:hAnsi="Arial" w:cs="Calibri"/>
                <w:b/>
                <w:bCs/>
                <w:color w:val="000000"/>
              </w:rPr>
              <w:t xml:space="preserve">laurea: capacità di trasmettere informazioni, idee, problemi e soluzioni </w:t>
            </w:r>
          </w:p>
          <w:p w14:paraId="14C69886" w14:textId="77777777" w:rsidR="002C6B57" w:rsidRPr="002E5693" w:rsidRDefault="002C6B57" w:rsidP="00BD31BE">
            <w:pPr>
              <w:pStyle w:val="Nessunaspaziatura1"/>
              <w:numPr>
                <w:ilvl w:val="0"/>
                <w:numId w:val="19"/>
              </w:numPr>
              <w:ind w:right="27"/>
              <w:jc w:val="both"/>
              <w:rPr>
                <w:rFonts w:ascii="Arial" w:hAnsi="Arial" w:cs="Calibri"/>
                <w:bCs/>
                <w:color w:val="000000"/>
              </w:rPr>
            </w:pPr>
            <w:r w:rsidRPr="00506D33">
              <w:rPr>
                <w:rFonts w:ascii="Arial" w:hAnsi="Arial" w:cs="Calibri"/>
                <w:b/>
                <w:bCs/>
                <w:color w:val="000000"/>
              </w:rPr>
              <w:t>laurea magistrale: capacità di comunicare in modo chiaro le proprie conoscenze e la ratio ad esse sottese, nonché le proprie conclusioni</w:t>
            </w:r>
          </w:p>
        </w:tc>
      </w:tr>
      <w:tr w:rsidR="002C6B57" w:rsidRPr="00D15DF9" w14:paraId="0AEA9A57" w14:textId="77777777" w:rsidTr="00BD31BE">
        <w:tc>
          <w:tcPr>
            <w:tcW w:w="2831" w:type="dxa"/>
            <w:vMerge/>
            <w:tcBorders>
              <w:left w:val="single" w:sz="4" w:space="0" w:color="C0C0C0"/>
            </w:tcBorders>
            <w:shd w:val="clear" w:color="auto" w:fill="DEEAF6"/>
            <w:vAlign w:val="center"/>
          </w:tcPr>
          <w:p w14:paraId="28D0FBB7" w14:textId="77777777" w:rsidR="002C6B57" w:rsidRPr="00D15DF9" w:rsidRDefault="002C6B57" w:rsidP="00BD31B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74556402" w14:textId="77777777" w:rsidR="002C6B57" w:rsidRPr="00D15DF9" w:rsidRDefault="002C6B57" w:rsidP="00BD31BE">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ecc).</w:t>
            </w:r>
          </w:p>
        </w:tc>
      </w:tr>
      <w:tr w:rsidR="002C6B57" w:rsidRPr="00D15DF9" w14:paraId="72B1284B" w14:textId="77777777" w:rsidTr="00BD31BE">
        <w:tc>
          <w:tcPr>
            <w:tcW w:w="2831" w:type="dxa"/>
            <w:vMerge/>
            <w:tcBorders>
              <w:left w:val="single" w:sz="4" w:space="0" w:color="C0C0C0"/>
              <w:bottom w:val="single" w:sz="4" w:space="0" w:color="C0C0C0"/>
            </w:tcBorders>
            <w:shd w:val="clear" w:color="auto" w:fill="DEEAF6"/>
            <w:vAlign w:val="center"/>
          </w:tcPr>
          <w:p w14:paraId="652FA796" w14:textId="77777777" w:rsidR="002C6B57" w:rsidRPr="00D15DF9" w:rsidRDefault="002C6B57" w:rsidP="00BD31B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703D173B" w14:textId="77777777" w:rsidR="002C6B57" w:rsidRPr="00D15DF9" w:rsidRDefault="002C6B57" w:rsidP="00BD31BE">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strumenti didattici con cui cui i risultati attesi sono verificati</w:t>
            </w:r>
            <w:r w:rsidRPr="00D15DF9">
              <w:rPr>
                <w:rFonts w:ascii="Arial" w:hAnsi="Arial" w:cs="Calibri"/>
                <w:color w:val="000000"/>
                <w:sz w:val="20"/>
                <w:szCs w:val="20"/>
              </w:rPr>
              <w:t xml:space="preserve"> (prove in itinere e finali, project work, discussioni di gruppo)</w:t>
            </w:r>
          </w:p>
        </w:tc>
      </w:tr>
      <w:tr w:rsidR="002C6B57" w:rsidRPr="00D15DF9" w14:paraId="5B1CDBF1" w14:textId="77777777" w:rsidTr="00BD31BE">
        <w:tc>
          <w:tcPr>
            <w:tcW w:w="2831" w:type="dxa"/>
            <w:vMerge w:val="restart"/>
            <w:tcBorders>
              <w:left w:val="single" w:sz="4" w:space="0" w:color="C0C0C0"/>
            </w:tcBorders>
            <w:shd w:val="clear" w:color="auto" w:fill="DEEAF6"/>
            <w:vAlign w:val="center"/>
          </w:tcPr>
          <w:p w14:paraId="1163BAD0" w14:textId="77777777" w:rsidR="002C6B57" w:rsidRPr="00D15DF9" w:rsidRDefault="002C6B57" w:rsidP="00BD31BE">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t>Capacità di apprendimento</w:t>
            </w:r>
          </w:p>
        </w:tc>
        <w:tc>
          <w:tcPr>
            <w:tcW w:w="6805" w:type="dxa"/>
            <w:tcBorders>
              <w:left w:val="single" w:sz="4" w:space="0" w:color="C0C0C0"/>
              <w:bottom w:val="single" w:sz="4" w:space="0" w:color="C0C0C0"/>
              <w:right w:val="single" w:sz="4" w:space="0" w:color="C0C0C0"/>
            </w:tcBorders>
            <w:shd w:val="clear" w:color="auto" w:fill="DEEAF6"/>
            <w:vAlign w:val="center"/>
          </w:tcPr>
          <w:p w14:paraId="3A0270E4" w14:textId="77777777" w:rsidR="002C6B57" w:rsidRPr="00DF184E" w:rsidRDefault="002C6B57" w:rsidP="00BD31BE">
            <w:pPr>
              <w:numPr>
                <w:ilvl w:val="0"/>
                <w:numId w:val="20"/>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laurea:</w:t>
            </w:r>
            <w:r w:rsidRPr="00DF184E">
              <w:rPr>
                <w:rFonts w:ascii="Arial" w:hAnsi="Arial" w:cs="Calibri"/>
                <w:bCs/>
                <w:color w:val="000000"/>
                <w:sz w:val="20"/>
                <w:szCs w:val="20"/>
              </w:rPr>
              <w:t xml:space="preserve"> capacità di sviluppare le competenze necessarie per intraprendere studi successivi con un alto grado di autonomia </w:t>
            </w:r>
          </w:p>
          <w:p w14:paraId="0AB19E91" w14:textId="77777777" w:rsidR="002C6B57" w:rsidRPr="00DF184E" w:rsidRDefault="002C6B57" w:rsidP="00BD31BE">
            <w:pPr>
              <w:numPr>
                <w:ilvl w:val="0"/>
                <w:numId w:val="20"/>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laurea magistrale:</w:t>
            </w:r>
            <w:r w:rsidRPr="00DF184E">
              <w:rPr>
                <w:rFonts w:ascii="Arial" w:hAnsi="Arial" w:cs="Calibri"/>
                <w:bCs/>
                <w:color w:val="000000"/>
                <w:sz w:val="20"/>
                <w:szCs w:val="20"/>
              </w:rPr>
              <w:t xml:space="preserve"> capacità di studiare in un modo ampiamente auto-gestito o autonomo</w:t>
            </w:r>
          </w:p>
        </w:tc>
      </w:tr>
      <w:tr w:rsidR="002C6B57" w:rsidRPr="00D15DF9" w14:paraId="2AA16D87" w14:textId="77777777" w:rsidTr="00BD31BE">
        <w:tc>
          <w:tcPr>
            <w:tcW w:w="2831" w:type="dxa"/>
            <w:vMerge/>
            <w:tcBorders>
              <w:left w:val="single" w:sz="4" w:space="0" w:color="C0C0C0"/>
            </w:tcBorders>
            <w:shd w:val="clear" w:color="auto" w:fill="DEEAF6"/>
            <w:vAlign w:val="center"/>
          </w:tcPr>
          <w:p w14:paraId="7D2EA063" w14:textId="77777777" w:rsidR="002C6B57" w:rsidRPr="00D15DF9" w:rsidRDefault="002C6B57" w:rsidP="00BD31B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00CBEF21" w14:textId="77777777" w:rsidR="002C6B57" w:rsidRPr="00D15DF9" w:rsidRDefault="002C6B57" w:rsidP="00BD31BE">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ecc).</w:t>
            </w:r>
          </w:p>
        </w:tc>
      </w:tr>
      <w:tr w:rsidR="002C6B57" w:rsidRPr="00D15DF9" w14:paraId="4FBA0C78" w14:textId="77777777" w:rsidTr="00BD31BE">
        <w:tc>
          <w:tcPr>
            <w:tcW w:w="2831" w:type="dxa"/>
            <w:vMerge/>
            <w:tcBorders>
              <w:left w:val="single" w:sz="4" w:space="0" w:color="C0C0C0"/>
              <w:bottom w:val="single" w:sz="4" w:space="0" w:color="C0C0C0"/>
            </w:tcBorders>
            <w:shd w:val="clear" w:color="auto" w:fill="DEEAF6"/>
            <w:vAlign w:val="center"/>
          </w:tcPr>
          <w:p w14:paraId="0DF391CA" w14:textId="77777777" w:rsidR="002C6B57" w:rsidRPr="00D15DF9" w:rsidRDefault="002C6B57" w:rsidP="00BD31B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542CA4C5" w14:textId="77777777" w:rsidR="002C6B57" w:rsidRPr="00D15DF9" w:rsidRDefault="002C6B57" w:rsidP="00BD31BE">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strumenti didattici con cui i risultati attesi sono verificati</w:t>
            </w:r>
            <w:r w:rsidRPr="00D15DF9">
              <w:rPr>
                <w:rFonts w:ascii="Arial" w:hAnsi="Arial" w:cs="Calibri"/>
                <w:color w:val="000000"/>
                <w:sz w:val="20"/>
                <w:szCs w:val="20"/>
              </w:rPr>
              <w:t xml:space="preserve"> (prove in itinere e finali, project work, discussioni di gruppo</w:t>
            </w:r>
            <w:r>
              <w:rPr>
                <w:rFonts w:ascii="Arial" w:hAnsi="Arial" w:cs="Calibri"/>
                <w:color w:val="000000"/>
                <w:sz w:val="20"/>
                <w:szCs w:val="20"/>
              </w:rPr>
              <w:t>)</w:t>
            </w:r>
          </w:p>
        </w:tc>
      </w:tr>
    </w:tbl>
    <w:p w14:paraId="2F7D3328" w14:textId="77777777" w:rsidR="005310E5" w:rsidRPr="002C6B57" w:rsidRDefault="005310E5" w:rsidP="00675FCE">
      <w:pPr>
        <w:spacing w:after="0" w:line="240" w:lineRule="auto"/>
        <w:ind w:right="56"/>
        <w:jc w:val="both"/>
        <w:rPr>
          <w:rFonts w:ascii="Arial" w:eastAsia="Calibri" w:hAnsi="Arial" w:cs="Calibri"/>
          <w:bCs/>
          <w:color w:val="000000"/>
          <w:sz w:val="20"/>
          <w:szCs w:val="20"/>
        </w:rPr>
      </w:pPr>
    </w:p>
    <w:p w14:paraId="71205E05" w14:textId="77777777" w:rsidR="00D15DF9" w:rsidRDefault="00D15DF9" w:rsidP="000B7D6B">
      <w:pPr>
        <w:spacing w:after="0" w:line="240" w:lineRule="auto"/>
        <w:rPr>
          <w:rFonts w:ascii="Arial" w:hAnsi="Arial" w:cs="Calibri"/>
          <w:color w:val="000000"/>
          <w:sz w:val="20"/>
          <w:szCs w:val="20"/>
        </w:rPr>
      </w:pPr>
    </w:p>
    <w:tbl>
      <w:tblPr>
        <w:tblW w:w="0" w:type="auto"/>
        <w:tblInd w:w="1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08" w:type="dxa"/>
          <w:bottom w:w="108" w:type="dxa"/>
        </w:tblCellMar>
        <w:tblLook w:val="0000" w:firstRow="0" w:lastRow="0" w:firstColumn="0" w:lastColumn="0" w:noHBand="0" w:noVBand="0"/>
      </w:tblPr>
      <w:tblGrid>
        <w:gridCol w:w="4819"/>
        <w:gridCol w:w="4819"/>
      </w:tblGrid>
      <w:tr w:rsidR="00411690" w:rsidRPr="004222B5" w14:paraId="2A40ACCF" w14:textId="77777777" w:rsidTr="00CA7517">
        <w:trPr>
          <w:trHeight w:val="20"/>
          <w:tblHeader/>
        </w:trPr>
        <w:tc>
          <w:tcPr>
            <w:tcW w:w="4819" w:type="dxa"/>
            <w:shd w:val="clear" w:color="auto" w:fill="DEEAF6"/>
          </w:tcPr>
          <w:p w14:paraId="01C3D384" w14:textId="77777777" w:rsidR="00411690" w:rsidRPr="004222B5" w:rsidRDefault="00411690" w:rsidP="00CA7517">
            <w:pPr>
              <w:pStyle w:val="Nessunaspaziatura3"/>
              <w:ind w:right="27"/>
              <w:jc w:val="center"/>
              <w:rPr>
                <w:color w:val="FF0000"/>
              </w:rPr>
            </w:pPr>
            <w:r w:rsidRPr="00B552E2">
              <w:rPr>
                <w:rFonts w:ascii="Arial" w:hAnsi="Arial" w:cs="Arial"/>
                <w:b/>
                <w:bCs/>
                <w:smallCaps/>
                <w:lang w:eastAsia="it-IT"/>
              </w:rPr>
              <w:t>Testo vigente</w:t>
            </w:r>
          </w:p>
        </w:tc>
        <w:tc>
          <w:tcPr>
            <w:tcW w:w="4819" w:type="dxa"/>
            <w:shd w:val="clear" w:color="auto" w:fill="DEEAF6"/>
          </w:tcPr>
          <w:p w14:paraId="50961F6E" w14:textId="77777777" w:rsidR="00411690" w:rsidRPr="004222B5" w:rsidRDefault="00411690" w:rsidP="00CA7517">
            <w:pPr>
              <w:spacing w:after="0" w:line="100" w:lineRule="atLeast"/>
              <w:ind w:right="27"/>
              <w:jc w:val="center"/>
              <w:rPr>
                <w:color w:val="FF0000"/>
              </w:rPr>
            </w:pPr>
            <w:r w:rsidRPr="00B552E2">
              <w:rPr>
                <w:rFonts w:ascii="Arial" w:eastAsia="Times New Roman" w:hAnsi="Arial" w:cs="Arial"/>
                <w:b/>
                <w:bCs/>
                <w:smallCaps/>
                <w:sz w:val="20"/>
                <w:szCs w:val="20"/>
                <w:lang w:eastAsia="it-IT"/>
              </w:rPr>
              <w:t>Testo proposto</w:t>
            </w:r>
          </w:p>
        </w:tc>
      </w:tr>
      <w:tr w:rsidR="00411690" w:rsidRPr="005A619C" w14:paraId="5CD0022D" w14:textId="77777777" w:rsidTr="00CA7517">
        <w:trPr>
          <w:trHeight w:val="20"/>
          <w:tblHeader/>
        </w:trPr>
        <w:tc>
          <w:tcPr>
            <w:tcW w:w="4819" w:type="dxa"/>
            <w:shd w:val="clear" w:color="auto" w:fill="FFFFFF"/>
          </w:tcPr>
          <w:p w14:paraId="0E32569F" w14:textId="77777777" w:rsidR="00411690" w:rsidRPr="005A619C" w:rsidRDefault="00411690" w:rsidP="00CA7517">
            <w:pPr>
              <w:pStyle w:val="Nessunaspaziatura3"/>
              <w:ind w:right="27"/>
              <w:rPr>
                <w:rFonts w:ascii="Arial" w:hAnsi="Arial"/>
                <w:bCs/>
              </w:rPr>
            </w:pPr>
            <w:r w:rsidRPr="005A619C">
              <w:rPr>
                <w:rFonts w:ascii="Arial" w:hAnsi="Arial"/>
                <w:bCs/>
              </w:rPr>
              <w:t>…</w:t>
            </w:r>
          </w:p>
        </w:tc>
        <w:tc>
          <w:tcPr>
            <w:tcW w:w="4819" w:type="dxa"/>
            <w:shd w:val="clear" w:color="auto" w:fill="FFFFFF"/>
          </w:tcPr>
          <w:p w14:paraId="3C31C7EF" w14:textId="77777777" w:rsidR="00411690" w:rsidRPr="005A619C" w:rsidRDefault="00411690" w:rsidP="00CA7517">
            <w:pPr>
              <w:pStyle w:val="Nessunaspaziatura3"/>
              <w:ind w:right="27"/>
              <w:rPr>
                <w:rFonts w:ascii="Arial" w:hAnsi="Arial"/>
                <w:bCs/>
              </w:rPr>
            </w:pPr>
            <w:r w:rsidRPr="005A619C">
              <w:rPr>
                <w:rFonts w:ascii="Arial" w:hAnsi="Arial"/>
                <w:bCs/>
              </w:rPr>
              <w:t>…</w:t>
            </w:r>
          </w:p>
        </w:tc>
      </w:tr>
    </w:tbl>
    <w:p w14:paraId="32F056D5" w14:textId="77777777" w:rsidR="008E090F" w:rsidRDefault="008E090F">
      <w:pPr>
        <w:spacing w:line="240" w:lineRule="auto"/>
        <w:ind w:left="360" w:right="27"/>
        <w:rPr>
          <w:rFonts w:ascii="Arial" w:hAnsi="Arial" w:cs="Calibri"/>
          <w:color w:val="000000"/>
          <w:sz w:val="20"/>
          <w:szCs w:val="20"/>
        </w:rPr>
      </w:pPr>
    </w:p>
    <w:p w14:paraId="49400517" w14:textId="77777777" w:rsidR="00491473" w:rsidRPr="00590369" w:rsidRDefault="00491473" w:rsidP="00491473">
      <w:pPr>
        <w:spacing w:after="0"/>
        <w:rPr>
          <w:rFonts w:ascii="Arial" w:hAnsi="Arial" w:cs="Arial"/>
          <w:bCs/>
          <w:i/>
          <w:sz w:val="18"/>
          <w:szCs w:val="18"/>
        </w:rPr>
      </w:pPr>
      <w:r w:rsidRPr="00590369">
        <w:rPr>
          <w:rFonts w:ascii="Arial" w:hAnsi="Arial" w:cs="Arial"/>
          <w:bCs/>
          <w:i/>
          <w:sz w:val="18"/>
          <w:szCs w:val="18"/>
        </w:rPr>
        <w:t>Di seguito si riportano aspetti che verranno verificati dai valutatori esterni per l’accreditamento periodico in merito a questo quadro (comprese le parti NON RAD non previste in queste linee guida).</w:t>
      </w:r>
    </w:p>
    <w:p w14:paraId="381029C9" w14:textId="77777777" w:rsidR="00491473" w:rsidRPr="00590369" w:rsidRDefault="00491473" w:rsidP="00491473">
      <w:pPr>
        <w:rPr>
          <w:rFonts w:ascii="Arial" w:hAnsi="Arial" w:cs="Arial"/>
          <w:bCs/>
          <w:i/>
          <w:sz w:val="18"/>
          <w:szCs w:val="18"/>
        </w:rPr>
      </w:pPr>
      <w:r w:rsidRPr="00590369">
        <w:rPr>
          <w:rFonts w:ascii="Arial" w:hAnsi="Arial" w:cs="Arial"/>
          <w:bCs/>
          <w:i/>
          <w:sz w:val="18"/>
          <w:szCs w:val="18"/>
        </w:rPr>
        <w:t>N.B.: non va compilata questa parte, è solo un’indicazione utile per la scrittura del quadro della SUA-CdS.</w:t>
      </w:r>
    </w:p>
    <w:tbl>
      <w:tblPr>
        <w:tblW w:w="9606"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1036"/>
        <w:gridCol w:w="2142"/>
        <w:gridCol w:w="6428"/>
      </w:tblGrid>
      <w:tr w:rsidR="00BD31BE" w:rsidRPr="007B3955" w14:paraId="17977FA5" w14:textId="77777777" w:rsidTr="00BD31BE">
        <w:tc>
          <w:tcPr>
            <w:tcW w:w="3178" w:type="dxa"/>
            <w:gridSpan w:val="2"/>
            <w:shd w:val="clear" w:color="auto" w:fill="D9D9D9" w:themeFill="background1" w:themeFillShade="D9"/>
            <w:vAlign w:val="center"/>
          </w:tcPr>
          <w:p w14:paraId="5F1FC31C" w14:textId="77777777" w:rsidR="00BD31BE" w:rsidRPr="007B3955" w:rsidRDefault="00BD31BE" w:rsidP="00BD31BE">
            <w:pPr>
              <w:spacing w:before="120" w:after="120"/>
              <w:jc w:val="center"/>
              <w:rPr>
                <w:rFonts w:ascii="Arial" w:hAnsi="Arial" w:cs="Arial"/>
                <w:b/>
                <w:sz w:val="18"/>
                <w:szCs w:val="20"/>
              </w:rPr>
            </w:pPr>
            <w:r w:rsidRPr="007B3955">
              <w:rPr>
                <w:rFonts w:ascii="Arial" w:hAnsi="Arial" w:cs="Arial"/>
                <w:b/>
                <w:sz w:val="18"/>
                <w:szCs w:val="20"/>
              </w:rPr>
              <w:lastRenderedPageBreak/>
              <w:t>Punti di attenzione</w:t>
            </w:r>
          </w:p>
        </w:tc>
        <w:tc>
          <w:tcPr>
            <w:tcW w:w="6428" w:type="dxa"/>
            <w:shd w:val="clear" w:color="auto" w:fill="D9D9D9" w:themeFill="background1" w:themeFillShade="D9"/>
            <w:vAlign w:val="center"/>
          </w:tcPr>
          <w:p w14:paraId="608CE0C3" w14:textId="77777777" w:rsidR="00BD31BE" w:rsidRPr="007B3955" w:rsidRDefault="00BD31BE" w:rsidP="00BD31BE">
            <w:pPr>
              <w:pStyle w:val="Default"/>
              <w:jc w:val="center"/>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BD31BE" w:rsidRPr="007B3955" w14:paraId="498E7B97" w14:textId="77777777" w:rsidTr="00BD31BE">
        <w:tc>
          <w:tcPr>
            <w:tcW w:w="1036" w:type="dxa"/>
            <w:shd w:val="clear" w:color="auto" w:fill="auto"/>
          </w:tcPr>
          <w:p w14:paraId="2A089883" w14:textId="77777777" w:rsidR="00BD31BE" w:rsidRPr="007B3955" w:rsidRDefault="00BD31BE" w:rsidP="00BD31BE">
            <w:pPr>
              <w:spacing w:before="120" w:after="120"/>
              <w:rPr>
                <w:rFonts w:ascii="Arial" w:hAnsi="Arial" w:cs="Arial"/>
                <w:sz w:val="18"/>
                <w:szCs w:val="20"/>
              </w:rPr>
            </w:pPr>
            <w:r w:rsidRPr="007B3955">
              <w:rPr>
                <w:rFonts w:ascii="Arial" w:hAnsi="Arial" w:cs="Arial"/>
                <w:sz w:val="18"/>
                <w:szCs w:val="20"/>
              </w:rPr>
              <w:t>R3.A.</w:t>
            </w:r>
            <w:r>
              <w:rPr>
                <w:rFonts w:ascii="Arial" w:hAnsi="Arial" w:cs="Arial"/>
                <w:sz w:val="18"/>
                <w:szCs w:val="20"/>
              </w:rPr>
              <w:t>3</w:t>
            </w:r>
          </w:p>
        </w:tc>
        <w:tc>
          <w:tcPr>
            <w:tcW w:w="2142" w:type="dxa"/>
            <w:shd w:val="clear" w:color="auto" w:fill="auto"/>
          </w:tcPr>
          <w:p w14:paraId="26CF9C94" w14:textId="77777777" w:rsidR="00BD31BE" w:rsidRPr="007B3955" w:rsidRDefault="00BD31BE" w:rsidP="00BD31BE">
            <w:pPr>
              <w:spacing w:before="120" w:after="120"/>
              <w:rPr>
                <w:rFonts w:ascii="Arial" w:hAnsi="Arial" w:cs="Arial"/>
                <w:sz w:val="18"/>
                <w:szCs w:val="20"/>
              </w:rPr>
            </w:pPr>
            <w:r w:rsidRPr="002F5307">
              <w:rPr>
                <w:rFonts w:ascii="Arial" w:hAnsi="Arial" w:cs="Arial"/>
                <w:sz w:val="18"/>
                <w:szCs w:val="20"/>
              </w:rPr>
              <w:t>Coerenza tra profili e obiettivi formativi</w:t>
            </w:r>
          </w:p>
        </w:tc>
        <w:tc>
          <w:tcPr>
            <w:tcW w:w="6428" w:type="dxa"/>
            <w:shd w:val="clear" w:color="auto" w:fill="auto"/>
          </w:tcPr>
          <w:p w14:paraId="05B69C15" w14:textId="77777777" w:rsidR="00BD31BE" w:rsidRPr="007B3955" w:rsidRDefault="00BD31BE" w:rsidP="00BD31BE">
            <w:pPr>
              <w:pStyle w:val="Default"/>
              <w:rPr>
                <w:rFonts w:ascii="Arial" w:hAnsi="Arial" w:cs="Arial"/>
                <w:i/>
                <w:color w:val="auto"/>
                <w:sz w:val="18"/>
                <w:szCs w:val="20"/>
              </w:rPr>
            </w:pPr>
            <w:r w:rsidRPr="002F5307">
              <w:rPr>
                <w:rFonts w:ascii="Arial" w:eastAsia="SimSun" w:hAnsi="Arial" w:cs="Arial"/>
                <w:i/>
                <w:color w:val="auto"/>
                <w:sz w:val="18"/>
                <w:szCs w:val="20"/>
              </w:rPr>
              <w:t xml:space="preserve">Gli obiettivi formativi specifici e i risultati di apprendimento attesi (disciplinari e trasversali) sono chiaramente declinati per aree di apprendimento e sono coerenti con i profili culturali, scientifici e professionali individuati dal CdS? </w:t>
            </w:r>
          </w:p>
        </w:tc>
      </w:tr>
      <w:tr w:rsidR="00BD31BE" w:rsidRPr="007B3955" w14:paraId="7457BEB1" w14:textId="77777777" w:rsidTr="00BD31BE">
        <w:tc>
          <w:tcPr>
            <w:tcW w:w="1036" w:type="dxa"/>
            <w:shd w:val="clear" w:color="auto" w:fill="auto"/>
          </w:tcPr>
          <w:p w14:paraId="7A281EE7" w14:textId="77777777" w:rsidR="00BD31BE" w:rsidRPr="007B3955" w:rsidRDefault="00BD31BE" w:rsidP="00BD31BE">
            <w:pPr>
              <w:spacing w:before="120" w:after="120"/>
              <w:rPr>
                <w:rFonts w:ascii="Arial" w:hAnsi="Arial" w:cs="Arial"/>
                <w:sz w:val="18"/>
                <w:szCs w:val="20"/>
              </w:rPr>
            </w:pPr>
            <w:r w:rsidRPr="007B3955">
              <w:rPr>
                <w:rFonts w:ascii="Arial" w:hAnsi="Arial" w:cs="Arial"/>
                <w:sz w:val="18"/>
                <w:szCs w:val="20"/>
              </w:rPr>
              <w:t>R3.A.</w:t>
            </w:r>
            <w:r>
              <w:rPr>
                <w:rFonts w:ascii="Arial" w:hAnsi="Arial" w:cs="Arial"/>
                <w:sz w:val="18"/>
                <w:szCs w:val="20"/>
              </w:rPr>
              <w:t>4</w:t>
            </w:r>
          </w:p>
        </w:tc>
        <w:tc>
          <w:tcPr>
            <w:tcW w:w="2142" w:type="dxa"/>
            <w:shd w:val="clear" w:color="auto" w:fill="auto"/>
          </w:tcPr>
          <w:p w14:paraId="703675F5" w14:textId="77777777" w:rsidR="00BD31BE" w:rsidRPr="002F5307" w:rsidRDefault="00BD31BE" w:rsidP="00BD31BE">
            <w:pPr>
              <w:spacing w:before="120" w:after="120"/>
              <w:rPr>
                <w:rFonts w:ascii="Arial" w:hAnsi="Arial" w:cs="Arial"/>
                <w:sz w:val="18"/>
                <w:szCs w:val="20"/>
              </w:rPr>
            </w:pPr>
            <w:r w:rsidRPr="002F5307">
              <w:rPr>
                <w:rFonts w:ascii="Arial" w:hAnsi="Arial" w:cs="Arial"/>
                <w:sz w:val="18"/>
                <w:szCs w:val="20"/>
              </w:rPr>
              <w:t>Offerta formativa e percorsi</w:t>
            </w:r>
          </w:p>
        </w:tc>
        <w:tc>
          <w:tcPr>
            <w:tcW w:w="6428" w:type="dxa"/>
            <w:shd w:val="clear" w:color="auto" w:fill="auto"/>
          </w:tcPr>
          <w:p w14:paraId="74582386" w14:textId="77777777" w:rsidR="00BD31BE" w:rsidRPr="002F5307" w:rsidRDefault="00BD31BE" w:rsidP="00BD31BE">
            <w:pPr>
              <w:pStyle w:val="Default"/>
              <w:rPr>
                <w:rFonts w:ascii="Arial" w:eastAsia="SimSun" w:hAnsi="Arial" w:cs="Arial"/>
                <w:i/>
                <w:color w:val="auto"/>
                <w:sz w:val="18"/>
                <w:szCs w:val="20"/>
              </w:rPr>
            </w:pPr>
            <w:r w:rsidRPr="002F5307">
              <w:rPr>
                <w:rFonts w:ascii="Arial" w:eastAsia="SimSun" w:hAnsi="Arial" w:cs="Arial"/>
                <w:i/>
                <w:color w:val="auto"/>
                <w:sz w:val="18"/>
                <w:szCs w:val="20"/>
              </w:rPr>
              <w:t>L'offerta ed i percorsi formativi proposti sono  coerenti con gli obiettivi formativi definiti, sia negli contenuti disciplinari che negli aspetti metodologici e relativi all'elaborazione logico-linguistica?</w:t>
            </w:r>
          </w:p>
        </w:tc>
      </w:tr>
      <w:tr w:rsidR="00BD31BE" w:rsidRPr="007B3955" w14:paraId="133A9ECC" w14:textId="77777777" w:rsidTr="00BD31BE">
        <w:tc>
          <w:tcPr>
            <w:tcW w:w="1036" w:type="dxa"/>
            <w:shd w:val="clear" w:color="auto" w:fill="auto"/>
          </w:tcPr>
          <w:p w14:paraId="653B859C" w14:textId="77777777" w:rsidR="00BD31BE" w:rsidRPr="007B3955" w:rsidRDefault="00BD31BE" w:rsidP="00BD31BE">
            <w:pPr>
              <w:spacing w:before="120" w:after="120"/>
              <w:rPr>
                <w:rFonts w:ascii="Arial" w:hAnsi="Arial" w:cs="Arial"/>
                <w:sz w:val="18"/>
                <w:szCs w:val="20"/>
              </w:rPr>
            </w:pPr>
            <w:r>
              <w:rPr>
                <w:rFonts w:ascii="Arial" w:hAnsi="Arial" w:cs="Arial"/>
                <w:sz w:val="18"/>
                <w:szCs w:val="20"/>
              </w:rPr>
              <w:t>R3.B.5</w:t>
            </w:r>
          </w:p>
        </w:tc>
        <w:tc>
          <w:tcPr>
            <w:tcW w:w="2142" w:type="dxa"/>
            <w:shd w:val="clear" w:color="auto" w:fill="auto"/>
          </w:tcPr>
          <w:p w14:paraId="37818E82" w14:textId="77777777" w:rsidR="00BD31BE" w:rsidRPr="002F5307" w:rsidRDefault="00BD31BE" w:rsidP="00BD31BE">
            <w:pPr>
              <w:spacing w:before="120" w:after="120"/>
              <w:rPr>
                <w:rFonts w:ascii="Arial" w:hAnsi="Arial" w:cs="Arial"/>
                <w:sz w:val="18"/>
                <w:szCs w:val="20"/>
              </w:rPr>
            </w:pPr>
            <w:r w:rsidRPr="00FD1F2E">
              <w:rPr>
                <w:rFonts w:ascii="Arial" w:hAnsi="Arial" w:cs="Arial"/>
                <w:sz w:val="18"/>
                <w:szCs w:val="20"/>
              </w:rPr>
              <w:t>Modalità di verifica dell’apprendimento</w:t>
            </w:r>
          </w:p>
        </w:tc>
        <w:tc>
          <w:tcPr>
            <w:tcW w:w="6428" w:type="dxa"/>
            <w:shd w:val="clear" w:color="auto" w:fill="auto"/>
          </w:tcPr>
          <w:p w14:paraId="0044ED18" w14:textId="77777777" w:rsidR="00BD31BE" w:rsidRDefault="00BD31BE" w:rsidP="00BD31BE">
            <w:pPr>
              <w:pStyle w:val="Default"/>
              <w:spacing w:after="60" w:line="240" w:lineRule="auto"/>
              <w:rPr>
                <w:rFonts w:ascii="Arial" w:eastAsia="SimSun" w:hAnsi="Arial" w:cs="Arial"/>
                <w:i/>
                <w:color w:val="auto"/>
                <w:sz w:val="18"/>
                <w:szCs w:val="20"/>
              </w:rPr>
            </w:pPr>
            <w:r w:rsidRPr="00FD1F2E">
              <w:rPr>
                <w:rFonts w:ascii="Arial" w:eastAsia="SimSun" w:hAnsi="Arial" w:cs="Arial"/>
                <w:i/>
                <w:color w:val="auto"/>
                <w:sz w:val="18"/>
                <w:szCs w:val="20"/>
              </w:rPr>
              <w:t>Il CdS definisce in maniera chiara lo svolgimento delle verifiche intermedie e finali?</w:t>
            </w:r>
          </w:p>
          <w:p w14:paraId="6F48595A" w14:textId="77777777" w:rsidR="00BD31BE" w:rsidRDefault="00BD31BE" w:rsidP="00BD31BE">
            <w:pPr>
              <w:pStyle w:val="Default"/>
              <w:spacing w:after="60" w:line="240" w:lineRule="auto"/>
              <w:rPr>
                <w:rFonts w:ascii="Arial" w:eastAsia="SimSun" w:hAnsi="Arial" w:cs="Arial"/>
                <w:i/>
                <w:color w:val="auto"/>
                <w:sz w:val="18"/>
                <w:szCs w:val="20"/>
              </w:rPr>
            </w:pPr>
            <w:r w:rsidRPr="00FD1F2E">
              <w:rPr>
                <w:rFonts w:ascii="Arial" w:eastAsia="SimSun" w:hAnsi="Arial" w:cs="Arial"/>
                <w:i/>
                <w:color w:val="auto"/>
                <w:sz w:val="18"/>
                <w:szCs w:val="20"/>
              </w:rPr>
              <w:t>Le modalità di verifica adottate per i singoli insegnamenti sono adeguate ad accertare il raggiungimento dei  risultati di apprendimento attesi?</w:t>
            </w:r>
          </w:p>
          <w:p w14:paraId="4598D545" w14:textId="77777777" w:rsidR="00BD31BE" w:rsidRPr="002F5307" w:rsidRDefault="00BD31BE" w:rsidP="0005709C">
            <w:pPr>
              <w:pStyle w:val="Default"/>
              <w:spacing w:after="60" w:line="240" w:lineRule="auto"/>
              <w:rPr>
                <w:rFonts w:ascii="Arial" w:eastAsia="SimSun" w:hAnsi="Arial" w:cs="Arial"/>
                <w:i/>
                <w:color w:val="auto"/>
                <w:sz w:val="18"/>
                <w:szCs w:val="20"/>
              </w:rPr>
            </w:pPr>
            <w:r w:rsidRPr="00FD1F2E">
              <w:rPr>
                <w:rFonts w:ascii="Arial" w:eastAsia="SimSun" w:hAnsi="Arial" w:cs="Arial"/>
                <w:i/>
                <w:color w:val="auto"/>
                <w:sz w:val="18"/>
                <w:szCs w:val="20"/>
              </w:rPr>
              <w:t>Le modalità di verifica sono chiaramente descritte nelle schede degli insegnamenti? Vengono espressamente comunicate agli studenti?</w:t>
            </w:r>
          </w:p>
        </w:tc>
      </w:tr>
    </w:tbl>
    <w:p w14:paraId="4AEAACB5" w14:textId="77777777" w:rsidR="002C6B57" w:rsidRDefault="002C6B57" w:rsidP="000B7D6B">
      <w:pPr>
        <w:spacing w:after="0" w:line="240" w:lineRule="auto"/>
        <w:rPr>
          <w:rFonts w:ascii="Arial" w:hAnsi="Arial" w:cs="Calibri"/>
          <w:color w:val="000000"/>
          <w:sz w:val="20"/>
          <w:szCs w:val="20"/>
        </w:rPr>
      </w:pPr>
    </w:p>
    <w:p w14:paraId="27F0893A" w14:textId="77777777" w:rsidR="00AE11D8" w:rsidRDefault="00AE11D8" w:rsidP="000B7D6B">
      <w:pPr>
        <w:spacing w:after="0" w:line="240" w:lineRule="auto"/>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140933" w:rsidRPr="00860820" w14:paraId="48EA7892" w14:textId="77777777" w:rsidTr="00DC7C08">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51CD3802" w14:textId="77777777" w:rsidR="00140933" w:rsidRPr="00860820" w:rsidRDefault="00140933" w:rsidP="00DC7C08">
            <w:pPr>
              <w:pStyle w:val="Nessunaspaziatura"/>
              <w:rPr>
                <w:rFonts w:ascii="Arial" w:hAnsi="Arial" w:cs="Arial"/>
                <w:b/>
                <w:sz w:val="20"/>
                <w:szCs w:val="20"/>
              </w:rPr>
            </w:pPr>
            <w:bookmarkStart w:id="46" w:name="_Toc91080052"/>
            <w:bookmarkStart w:id="47" w:name="_Toc91231526"/>
            <w:r>
              <w:rPr>
                <w:rStyle w:val="TitoloCarattere"/>
                <w:rFonts w:ascii="Arial" w:eastAsia="SimSun" w:hAnsi="Arial" w:cs="Arial"/>
                <w:smallCaps/>
                <w:sz w:val="24"/>
              </w:rPr>
              <w:t>A4.d</w:t>
            </w:r>
            <w:r w:rsidRPr="005E5356">
              <w:rPr>
                <w:rStyle w:val="TitoloCarattere"/>
                <w:rFonts w:ascii="Arial" w:eastAsia="SimSun" w:hAnsi="Arial" w:cs="Arial"/>
                <w:smallCaps/>
                <w:sz w:val="24"/>
              </w:rPr>
              <w:t xml:space="preserve"> </w:t>
            </w:r>
            <w:r>
              <w:rPr>
                <w:rStyle w:val="TitoloCarattere"/>
                <w:rFonts w:ascii="Arial" w:eastAsia="SimSun" w:hAnsi="Arial" w:cs="Arial"/>
                <w:smallCaps/>
                <w:sz w:val="24"/>
              </w:rPr>
              <w:t>–</w:t>
            </w:r>
            <w:r w:rsidRPr="005E5356">
              <w:rPr>
                <w:rStyle w:val="TitoloCarattere"/>
                <w:rFonts w:ascii="Arial" w:eastAsia="SimSun" w:hAnsi="Arial" w:cs="Arial"/>
                <w:smallCaps/>
                <w:sz w:val="24"/>
              </w:rPr>
              <w:t xml:space="preserve"> </w:t>
            </w:r>
            <w:r>
              <w:rPr>
                <w:rStyle w:val="TitoloCarattere"/>
                <w:rFonts w:ascii="Arial" w:eastAsia="SimSun" w:hAnsi="Arial" w:cs="Arial"/>
                <w:smallCaps/>
                <w:sz w:val="24"/>
              </w:rPr>
              <w:t>Descrizione sintetica delle attività affini e integrative</w:t>
            </w:r>
            <w:bookmarkEnd w:id="46"/>
            <w:bookmarkEnd w:id="47"/>
            <w:r w:rsidRPr="005E5356">
              <w:rPr>
                <w:rStyle w:val="TitoloCarattere"/>
                <w:rFonts w:ascii="Arial" w:eastAsia="SimSun" w:hAnsi="Arial" w:cs="Arial"/>
                <w:smallCaps/>
                <w:sz w:val="24"/>
              </w:rPr>
              <w:t xml:space="preserve">                                                                                                                  </w:t>
            </w:r>
            <w:r>
              <w:rPr>
                <w:rFonts w:ascii="Arial" w:hAnsi="Arial" w:cs="Arial"/>
                <w:b/>
                <w:color w:val="FF0000"/>
                <w:sz w:val="20"/>
                <w:szCs w:val="20"/>
              </w:rPr>
              <w:t>Quadro RAD</w:t>
            </w:r>
          </w:p>
        </w:tc>
      </w:tr>
      <w:tr w:rsidR="00140933" w:rsidRPr="00860820" w14:paraId="2BDA4460" w14:textId="77777777" w:rsidTr="00DC7C08">
        <w:tc>
          <w:tcPr>
            <w:tcW w:w="9636" w:type="dxa"/>
            <w:tcBorders>
              <w:left w:val="single" w:sz="4" w:space="0" w:color="C0C0C0"/>
              <w:bottom w:val="single" w:sz="4" w:space="0" w:color="C0C0C0"/>
              <w:right w:val="single" w:sz="4" w:space="0" w:color="C0C0C0"/>
            </w:tcBorders>
            <w:shd w:val="clear" w:color="auto" w:fill="DEEAF6"/>
          </w:tcPr>
          <w:p w14:paraId="66205CB1" w14:textId="77777777" w:rsidR="00140933" w:rsidRDefault="00140933" w:rsidP="00DC7C08">
            <w:pPr>
              <w:pStyle w:val="Nessunaspaziatura1"/>
              <w:ind w:right="56"/>
              <w:jc w:val="both"/>
              <w:rPr>
                <w:rFonts w:ascii="Arial" w:eastAsia="Calibri" w:hAnsi="Arial" w:cs="Calibri"/>
                <w:bCs/>
                <w:color w:val="000000"/>
              </w:rPr>
            </w:pPr>
            <w:r>
              <w:rPr>
                <w:rFonts w:ascii="Arial" w:eastAsia="Calibri" w:hAnsi="Arial" w:cs="Calibri"/>
                <w:bCs/>
                <w:color w:val="000000"/>
              </w:rPr>
              <w:t xml:space="preserve">In questo quadro </w:t>
            </w:r>
            <w:r w:rsidRPr="00C057DA">
              <w:rPr>
                <w:rFonts w:ascii="Arial" w:eastAsia="Calibri" w:hAnsi="Arial" w:cs="Calibri"/>
                <w:bCs/>
                <w:color w:val="000000"/>
              </w:rPr>
              <w:t>dovranno essere definite in modo sintetico le attività formative previste tra le “affini o integrative” chiarendo in che modo tali attività contribuiscono al raggiungimento degli obiettivi formativi specifici del corso. Nella descrizione si potrà fare riferimento a discipline, o gruppi di discipline culturalmente affini (senza necessariamente indicare specifici settori</w:t>
            </w:r>
            <w:r>
              <w:rPr>
                <w:rFonts w:ascii="Arial" w:eastAsia="Calibri" w:hAnsi="Arial" w:cs="Calibri"/>
                <w:bCs/>
                <w:color w:val="000000"/>
              </w:rPr>
              <w:t xml:space="preserve"> </w:t>
            </w:r>
            <w:r w:rsidRPr="00C057DA">
              <w:rPr>
                <w:rFonts w:ascii="Arial" w:eastAsia="Calibri" w:hAnsi="Arial" w:cs="Calibri"/>
                <w:bCs/>
                <w:color w:val="000000"/>
              </w:rPr>
              <w:t xml:space="preserve">scientifico-disciplinari al fine di non rendere eccessivamente vincolante l’ordinamento) ed eventualmente a crediti minimi ad esse riservate. </w:t>
            </w:r>
          </w:p>
          <w:p w14:paraId="0290E279" w14:textId="77777777" w:rsidR="00140933" w:rsidRPr="00C057DA" w:rsidRDefault="00140933" w:rsidP="00DC7C08">
            <w:pPr>
              <w:pStyle w:val="Nessunaspaziatura1"/>
              <w:ind w:right="56"/>
              <w:jc w:val="both"/>
              <w:rPr>
                <w:rFonts w:ascii="Arial" w:eastAsia="Calibri" w:hAnsi="Arial" w:cs="Calibri"/>
                <w:bCs/>
                <w:color w:val="000000"/>
              </w:rPr>
            </w:pPr>
          </w:p>
          <w:p w14:paraId="0B4CEC37" w14:textId="77777777" w:rsidR="00140933" w:rsidRPr="00C057DA" w:rsidRDefault="00140933" w:rsidP="00DC7C08">
            <w:pPr>
              <w:pStyle w:val="Nessunaspaziatura1"/>
              <w:ind w:right="56"/>
              <w:jc w:val="both"/>
              <w:rPr>
                <w:rFonts w:ascii="Arial" w:eastAsia="Calibri" w:hAnsi="Arial" w:cs="Calibri"/>
                <w:bCs/>
                <w:color w:val="000000"/>
              </w:rPr>
            </w:pPr>
            <w:r w:rsidRPr="00C057DA">
              <w:rPr>
                <w:rFonts w:ascii="Arial" w:eastAsia="Calibri" w:hAnsi="Arial" w:cs="Calibri"/>
                <w:bCs/>
                <w:color w:val="000000"/>
              </w:rPr>
              <w:t>La descrizione dovrà essere tanto più dettagliata quanto più le attività previste in tale ambi</w:t>
            </w:r>
            <w:r w:rsidRPr="00C057DA">
              <w:rPr>
                <w:rFonts w:ascii="Arial" w:eastAsia="Calibri" w:hAnsi="Arial" w:cs="Calibri"/>
                <w:bCs/>
                <w:color w:val="000000"/>
              </w:rPr>
              <w:softHyphen/>
              <w:t>to sono essenziali per il raggiungimento degli obiettivi del corso e per una chiara compren</w:t>
            </w:r>
            <w:r w:rsidRPr="00C057DA">
              <w:rPr>
                <w:rFonts w:ascii="Arial" w:eastAsia="Calibri" w:hAnsi="Arial" w:cs="Calibri"/>
                <w:bCs/>
                <w:color w:val="000000"/>
              </w:rPr>
              <w:softHyphen/>
              <w:t>sione del percorso formativo proposto. Ad esempio:</w:t>
            </w:r>
          </w:p>
          <w:p w14:paraId="210EAC90" w14:textId="77777777" w:rsidR="00140933" w:rsidRPr="00C057DA" w:rsidRDefault="00140933" w:rsidP="00DC7C08">
            <w:pPr>
              <w:pStyle w:val="Nessunaspaziatura1"/>
              <w:ind w:right="56"/>
              <w:jc w:val="both"/>
              <w:rPr>
                <w:rFonts w:ascii="Arial" w:eastAsia="Calibri" w:hAnsi="Arial" w:cs="Calibri"/>
                <w:bCs/>
                <w:color w:val="000000"/>
              </w:rPr>
            </w:pPr>
            <w:r w:rsidRPr="00C057DA">
              <w:rPr>
                <w:rFonts w:ascii="Arial" w:eastAsia="Calibri" w:hAnsi="Arial" w:cs="Calibri"/>
                <w:bCs/>
                <w:color w:val="000000"/>
              </w:rPr>
              <w:t>- se il titolo, gli obiettivi formativi, la descrizione del percorso formativo, e gli sbocchi profes</w:t>
            </w:r>
            <w:r w:rsidRPr="00C057DA">
              <w:rPr>
                <w:rFonts w:ascii="Arial" w:eastAsia="Calibri" w:hAnsi="Arial" w:cs="Calibri"/>
                <w:bCs/>
                <w:color w:val="000000"/>
              </w:rPr>
              <w:softHyphen/>
              <w:t>sionali proposti per il corso di studio fanno esplicito riferimento ad attività previste solo tra le affini e integrative queste dovranno essere descritte in modo tale da permettere una chiara e completa comprensione del progetto;</w:t>
            </w:r>
          </w:p>
          <w:p w14:paraId="4AFECBB9" w14:textId="77777777" w:rsidR="00140933" w:rsidRPr="000B7D6B" w:rsidRDefault="00140933" w:rsidP="00DC7C08">
            <w:pPr>
              <w:pStyle w:val="Nessunaspaziatura1"/>
              <w:ind w:right="56"/>
              <w:jc w:val="both"/>
              <w:rPr>
                <w:rFonts w:ascii="Arial" w:eastAsia="Calibri" w:hAnsi="Arial" w:cs="Calibri"/>
                <w:bCs/>
                <w:color w:val="000000"/>
              </w:rPr>
            </w:pPr>
            <w:r w:rsidRPr="00C057DA">
              <w:rPr>
                <w:rFonts w:ascii="Arial" w:eastAsia="Calibri" w:hAnsi="Arial" w:cs="Calibri"/>
                <w:bCs/>
                <w:color w:val="000000"/>
              </w:rPr>
              <w:t>- se tra le affini o integrative sono previste attività finalizzate a fornire competenze nelle lingue straniere, o di carattere informatico, obbligatorie per tutti gli studenti del corso occorre indicare esplicitamente un numero minimo di crediti riservati.</w:t>
            </w:r>
          </w:p>
        </w:tc>
      </w:tr>
    </w:tbl>
    <w:p w14:paraId="6F7DCFAB" w14:textId="77777777" w:rsidR="00140933" w:rsidRDefault="00140933" w:rsidP="000B7D6B">
      <w:pPr>
        <w:spacing w:after="0" w:line="240" w:lineRule="auto"/>
        <w:rPr>
          <w:rFonts w:ascii="Arial" w:hAnsi="Arial" w:cs="Calibri"/>
          <w:color w:val="000000"/>
          <w:sz w:val="20"/>
          <w:szCs w:val="20"/>
        </w:rPr>
      </w:pPr>
    </w:p>
    <w:tbl>
      <w:tblPr>
        <w:tblW w:w="9638" w:type="dxa"/>
        <w:tblInd w:w="1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08" w:type="dxa"/>
          <w:bottom w:w="108" w:type="dxa"/>
        </w:tblCellMar>
        <w:tblLook w:val="0000" w:firstRow="0" w:lastRow="0" w:firstColumn="0" w:lastColumn="0" w:noHBand="0" w:noVBand="0"/>
      </w:tblPr>
      <w:tblGrid>
        <w:gridCol w:w="4819"/>
        <w:gridCol w:w="4819"/>
      </w:tblGrid>
      <w:tr w:rsidR="00D54E40" w:rsidRPr="004222B5" w14:paraId="550522DF" w14:textId="77777777" w:rsidTr="00D54E40">
        <w:trPr>
          <w:trHeight w:val="20"/>
          <w:tblHeader/>
        </w:trPr>
        <w:tc>
          <w:tcPr>
            <w:tcW w:w="4819" w:type="dxa"/>
            <w:shd w:val="clear" w:color="auto" w:fill="DEEAF6"/>
          </w:tcPr>
          <w:p w14:paraId="2CDCAEB4" w14:textId="77777777" w:rsidR="00D54E40" w:rsidRPr="004222B5" w:rsidRDefault="00D54E40" w:rsidP="00F1100F">
            <w:pPr>
              <w:pStyle w:val="Nessunaspaziatura3"/>
              <w:ind w:right="27"/>
              <w:jc w:val="center"/>
              <w:rPr>
                <w:color w:val="FF0000"/>
              </w:rPr>
            </w:pPr>
            <w:r w:rsidRPr="00B552E2">
              <w:rPr>
                <w:rFonts w:ascii="Arial" w:hAnsi="Arial" w:cs="Arial"/>
                <w:b/>
                <w:bCs/>
                <w:smallCaps/>
                <w:lang w:eastAsia="it-IT"/>
              </w:rPr>
              <w:t>Testo vigente</w:t>
            </w:r>
          </w:p>
        </w:tc>
        <w:tc>
          <w:tcPr>
            <w:tcW w:w="4819" w:type="dxa"/>
            <w:shd w:val="clear" w:color="auto" w:fill="DEEAF6"/>
          </w:tcPr>
          <w:p w14:paraId="2926EAA9" w14:textId="77777777" w:rsidR="00D54E40" w:rsidRPr="004222B5" w:rsidRDefault="00D54E40" w:rsidP="00F1100F">
            <w:pPr>
              <w:spacing w:after="0" w:line="100" w:lineRule="atLeast"/>
              <w:ind w:right="27"/>
              <w:jc w:val="center"/>
              <w:rPr>
                <w:color w:val="FF0000"/>
              </w:rPr>
            </w:pPr>
            <w:r w:rsidRPr="00B552E2">
              <w:rPr>
                <w:rFonts w:ascii="Arial" w:eastAsia="Times New Roman" w:hAnsi="Arial" w:cs="Arial"/>
                <w:b/>
                <w:bCs/>
                <w:smallCaps/>
                <w:sz w:val="20"/>
                <w:szCs w:val="20"/>
                <w:lang w:eastAsia="it-IT"/>
              </w:rPr>
              <w:t>Testo proposto</w:t>
            </w:r>
          </w:p>
        </w:tc>
      </w:tr>
      <w:tr w:rsidR="00D54E40" w:rsidRPr="005A619C" w14:paraId="2A725651" w14:textId="77777777" w:rsidTr="00D54E40">
        <w:trPr>
          <w:trHeight w:val="20"/>
          <w:tblHeader/>
        </w:trPr>
        <w:tc>
          <w:tcPr>
            <w:tcW w:w="4819" w:type="dxa"/>
            <w:shd w:val="clear" w:color="auto" w:fill="FFFFFF"/>
          </w:tcPr>
          <w:p w14:paraId="411797CF" w14:textId="77777777" w:rsidR="00D54E40" w:rsidRPr="005A619C" w:rsidRDefault="00D54E40" w:rsidP="00F1100F">
            <w:pPr>
              <w:pStyle w:val="Nessunaspaziatura3"/>
              <w:ind w:right="27"/>
              <w:rPr>
                <w:rFonts w:ascii="Arial" w:hAnsi="Arial"/>
                <w:bCs/>
              </w:rPr>
            </w:pPr>
            <w:r w:rsidRPr="005A619C">
              <w:rPr>
                <w:rFonts w:ascii="Arial" w:hAnsi="Arial"/>
                <w:bCs/>
              </w:rPr>
              <w:t>…</w:t>
            </w:r>
          </w:p>
        </w:tc>
        <w:tc>
          <w:tcPr>
            <w:tcW w:w="4819" w:type="dxa"/>
            <w:shd w:val="clear" w:color="auto" w:fill="FFFFFF"/>
          </w:tcPr>
          <w:p w14:paraId="4127AF06" w14:textId="77777777" w:rsidR="00D54E40" w:rsidRPr="005A619C" w:rsidRDefault="00D54E40" w:rsidP="00F1100F">
            <w:pPr>
              <w:pStyle w:val="Nessunaspaziatura3"/>
              <w:ind w:right="27"/>
              <w:rPr>
                <w:rFonts w:ascii="Arial" w:hAnsi="Arial"/>
                <w:bCs/>
              </w:rPr>
            </w:pPr>
            <w:r w:rsidRPr="005A619C">
              <w:rPr>
                <w:rFonts w:ascii="Arial" w:hAnsi="Arial"/>
                <w:bCs/>
              </w:rPr>
              <w:t>…</w:t>
            </w:r>
          </w:p>
        </w:tc>
      </w:tr>
    </w:tbl>
    <w:p w14:paraId="45A90D85" w14:textId="77777777" w:rsidR="00140933" w:rsidRDefault="00140933" w:rsidP="000B7D6B">
      <w:pPr>
        <w:spacing w:after="0" w:line="240" w:lineRule="auto"/>
        <w:rPr>
          <w:rFonts w:ascii="Arial" w:hAnsi="Arial" w:cs="Calibri"/>
          <w:color w:val="000000"/>
          <w:sz w:val="20"/>
          <w:szCs w:val="20"/>
        </w:rPr>
      </w:pPr>
    </w:p>
    <w:p w14:paraId="0178850E" w14:textId="77777777" w:rsidR="002C6B57" w:rsidRDefault="002C6B57" w:rsidP="000B7D6B">
      <w:pPr>
        <w:spacing w:after="0" w:line="24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2C6B57" w:rsidRPr="00860820" w14:paraId="7FF1FF98" w14:textId="77777777" w:rsidTr="00BD31BE">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0795267B" w14:textId="77777777" w:rsidR="002C6B57" w:rsidRPr="00860820" w:rsidRDefault="002C6B57" w:rsidP="00BD31BE">
            <w:pPr>
              <w:pStyle w:val="Nessunaspaziatura"/>
              <w:rPr>
                <w:rFonts w:ascii="Arial" w:hAnsi="Arial" w:cs="Arial"/>
                <w:b/>
                <w:sz w:val="20"/>
                <w:szCs w:val="20"/>
              </w:rPr>
            </w:pPr>
            <w:bookmarkStart w:id="48" w:name="_Toc36824175"/>
            <w:bookmarkStart w:id="49" w:name="_Toc36909542"/>
            <w:bookmarkStart w:id="50" w:name="_Toc40281939"/>
            <w:bookmarkStart w:id="51" w:name="_Toc41032799"/>
            <w:bookmarkStart w:id="52" w:name="_Toc91231527"/>
            <w:r w:rsidRPr="005E5356">
              <w:rPr>
                <w:rStyle w:val="TitoloCarattere"/>
                <w:rFonts w:ascii="Arial" w:eastAsia="SimSun" w:hAnsi="Arial" w:cs="Arial"/>
                <w:smallCaps/>
                <w:sz w:val="24"/>
              </w:rPr>
              <w:t>A5.a - Caratteristiche della prova finale</w:t>
            </w:r>
            <w:bookmarkEnd w:id="48"/>
            <w:bookmarkEnd w:id="49"/>
            <w:bookmarkEnd w:id="50"/>
            <w:bookmarkEnd w:id="51"/>
            <w:bookmarkEnd w:id="52"/>
            <w:r w:rsidRPr="005E5356">
              <w:rPr>
                <w:rStyle w:val="TitoloCarattere"/>
                <w:rFonts w:ascii="Arial" w:eastAsia="SimSun" w:hAnsi="Arial" w:cs="Arial"/>
                <w:smallCaps/>
                <w:sz w:val="24"/>
              </w:rPr>
              <w:t xml:space="preserve">                                                                                                                  </w:t>
            </w:r>
            <w:r>
              <w:rPr>
                <w:rFonts w:ascii="Arial" w:hAnsi="Arial" w:cs="Arial"/>
                <w:b/>
                <w:color w:val="FF0000"/>
                <w:sz w:val="20"/>
                <w:szCs w:val="20"/>
              </w:rPr>
              <w:t>Quadro RAD</w:t>
            </w:r>
          </w:p>
        </w:tc>
      </w:tr>
      <w:tr w:rsidR="002C6B57" w:rsidRPr="00860820" w14:paraId="64A6F253" w14:textId="77777777" w:rsidTr="00BD31BE">
        <w:tc>
          <w:tcPr>
            <w:tcW w:w="9636" w:type="dxa"/>
            <w:gridSpan w:val="2"/>
            <w:tcBorders>
              <w:left w:val="single" w:sz="4" w:space="0" w:color="C0C0C0"/>
              <w:bottom w:val="single" w:sz="4" w:space="0" w:color="C0C0C0"/>
              <w:right w:val="single" w:sz="4" w:space="0" w:color="C0C0C0"/>
            </w:tcBorders>
            <w:shd w:val="clear" w:color="auto" w:fill="DEEAF6"/>
          </w:tcPr>
          <w:p w14:paraId="01E7576E" w14:textId="77777777" w:rsidR="002C6B57" w:rsidRPr="00860820" w:rsidRDefault="002C6B57" w:rsidP="00BD31BE">
            <w:p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Inserire in questo quadro solo l’indicazione generale della struttura e delle finalità della prova finale.</w:t>
            </w:r>
          </w:p>
          <w:p w14:paraId="2311D3BB" w14:textId="77777777" w:rsidR="002C6B57" w:rsidRPr="00860820" w:rsidRDefault="002C6B57" w:rsidP="00BD31BE">
            <w:pPr>
              <w:spacing w:after="0" w:line="100" w:lineRule="atLeast"/>
              <w:ind w:right="56"/>
              <w:jc w:val="both"/>
              <w:rPr>
                <w:rFonts w:ascii="Arial" w:eastAsia="Calibri" w:hAnsi="Arial" w:cs="Calibri"/>
                <w:color w:val="000000"/>
                <w:sz w:val="20"/>
                <w:szCs w:val="20"/>
              </w:rPr>
            </w:pPr>
          </w:p>
          <w:p w14:paraId="7DF46C52" w14:textId="77777777" w:rsidR="002C6B57" w:rsidRPr="00860820" w:rsidRDefault="002C6B57" w:rsidP="00BD31BE">
            <w:pPr>
              <w:spacing w:after="0" w:line="100" w:lineRule="atLeast"/>
              <w:ind w:right="56"/>
              <w:jc w:val="both"/>
              <w:rPr>
                <w:rFonts w:ascii="Arial" w:eastAsia="Calibri" w:hAnsi="Arial" w:cs="Calibri"/>
                <w:bCs/>
                <w:color w:val="000000"/>
                <w:sz w:val="20"/>
                <w:szCs w:val="20"/>
              </w:rPr>
            </w:pPr>
            <w:r w:rsidRPr="00860820">
              <w:rPr>
                <w:rFonts w:ascii="Arial" w:eastAsia="Calibri" w:hAnsi="Arial" w:cs="Calibri"/>
                <w:color w:val="000000"/>
                <w:sz w:val="20"/>
                <w:szCs w:val="20"/>
              </w:rPr>
              <w:t xml:space="preserve">Verificare </w:t>
            </w:r>
            <w:r w:rsidRPr="00860820">
              <w:rPr>
                <w:rFonts w:ascii="Arial" w:eastAsia="Calibri" w:hAnsi="Arial" w:cs="Calibri"/>
                <w:b/>
                <w:color w:val="000000"/>
                <w:sz w:val="20"/>
                <w:szCs w:val="20"/>
              </w:rPr>
              <w:t>la coerenza fra la parte generale dell’ordinamento</w:t>
            </w:r>
            <w:r w:rsidRPr="00860820">
              <w:rPr>
                <w:rFonts w:ascii="Arial" w:eastAsia="Calibri" w:hAnsi="Arial" w:cs="Calibri"/>
                <w:color w:val="000000"/>
                <w:sz w:val="20"/>
                <w:szCs w:val="20"/>
              </w:rPr>
              <w:t xml:space="preserve"> (obiettivi formativi specifici del CdS, risultati di apprendimento attesi), e le </w:t>
            </w:r>
            <w:r w:rsidRPr="00860820">
              <w:rPr>
                <w:rFonts w:ascii="Arial" w:eastAsia="Calibri" w:hAnsi="Arial" w:cs="Calibri"/>
                <w:b/>
                <w:color w:val="000000"/>
                <w:sz w:val="20"/>
                <w:szCs w:val="20"/>
              </w:rPr>
              <w:t>caratteristiche della prova finale</w:t>
            </w:r>
            <w:r w:rsidRPr="00860820">
              <w:rPr>
                <w:rFonts w:ascii="Arial" w:eastAsia="Calibri" w:hAnsi="Arial" w:cs="Calibri"/>
                <w:color w:val="000000"/>
                <w:sz w:val="20"/>
                <w:szCs w:val="20"/>
              </w:rPr>
              <w:t xml:space="preserve">, nonché il </w:t>
            </w:r>
            <w:r w:rsidRPr="00860820">
              <w:rPr>
                <w:rFonts w:ascii="Arial" w:eastAsia="Calibri" w:hAnsi="Arial" w:cs="Calibri"/>
                <w:b/>
                <w:color w:val="000000"/>
                <w:sz w:val="20"/>
                <w:szCs w:val="20"/>
              </w:rPr>
              <w:t xml:space="preserve">peso in crediti </w:t>
            </w:r>
            <w:r w:rsidRPr="00860820">
              <w:rPr>
                <w:rFonts w:ascii="Arial" w:eastAsia="Calibri" w:hAnsi="Arial" w:cs="Calibri"/>
                <w:color w:val="000000"/>
                <w:sz w:val="20"/>
                <w:szCs w:val="20"/>
              </w:rPr>
              <w:t>indicato per la prova stessa, che deve essere commisurato al tempo effettivamente necessario per la sua preparazione.</w:t>
            </w:r>
          </w:p>
          <w:p w14:paraId="24EC9042" w14:textId="77777777" w:rsidR="002C6B57" w:rsidRPr="00860820" w:rsidRDefault="002C6B57" w:rsidP="00BD31BE">
            <w:pPr>
              <w:pStyle w:val="Nessunaspaziatura1"/>
              <w:ind w:right="56"/>
              <w:jc w:val="both"/>
              <w:rPr>
                <w:rFonts w:ascii="Arial" w:eastAsia="Calibri" w:hAnsi="Arial" w:cs="Calibri"/>
                <w:bCs/>
                <w:color w:val="000000"/>
              </w:rPr>
            </w:pPr>
          </w:p>
          <w:p w14:paraId="2267013B" w14:textId="77777777" w:rsidR="002C6B57" w:rsidRPr="000B7D6B" w:rsidRDefault="002C6B57" w:rsidP="00BD31BE">
            <w:pPr>
              <w:pStyle w:val="Nessunaspaziatura1"/>
              <w:ind w:right="56"/>
              <w:jc w:val="both"/>
              <w:rPr>
                <w:rFonts w:ascii="Arial" w:eastAsia="Calibri" w:hAnsi="Arial" w:cs="Calibri"/>
                <w:bCs/>
                <w:color w:val="000000"/>
              </w:rPr>
            </w:pPr>
            <w:r w:rsidRPr="00525F9D">
              <w:rPr>
                <w:rFonts w:ascii="Arial" w:hAnsi="Arial" w:cs="Arial"/>
                <w:bCs/>
              </w:rPr>
              <w:t xml:space="preserve">Vengono specificati qui di seguito </w:t>
            </w:r>
            <w:r>
              <w:rPr>
                <w:rFonts w:ascii="Arial" w:hAnsi="Arial" w:cs="Arial"/>
                <w:bCs/>
              </w:rPr>
              <w:t>i punti di attenzione di cui tenere conto nel presente</w:t>
            </w:r>
            <w:r w:rsidRPr="00525F9D">
              <w:rPr>
                <w:rFonts w:ascii="Arial" w:hAnsi="Arial" w:cs="Arial"/>
                <w:bCs/>
              </w:rPr>
              <w:t xml:space="preserve"> quadro</w:t>
            </w:r>
          </w:p>
        </w:tc>
      </w:tr>
      <w:tr w:rsidR="002C6B57" w:rsidRPr="00860820" w14:paraId="0E185757" w14:textId="77777777" w:rsidTr="00BD31BE">
        <w:tc>
          <w:tcPr>
            <w:tcW w:w="2831" w:type="dxa"/>
            <w:tcBorders>
              <w:left w:val="single" w:sz="4" w:space="0" w:color="C0C0C0"/>
              <w:bottom w:val="single" w:sz="4" w:space="0" w:color="C0C0C0"/>
            </w:tcBorders>
            <w:shd w:val="clear" w:color="auto" w:fill="DEEAF6"/>
            <w:vAlign w:val="center"/>
          </w:tcPr>
          <w:p w14:paraId="73AB3556" w14:textId="77777777" w:rsidR="002C6B57" w:rsidRPr="00860820" w:rsidRDefault="002C6B57" w:rsidP="00BD31BE">
            <w:pPr>
              <w:spacing w:after="0" w:line="100" w:lineRule="atLeast"/>
              <w:ind w:right="56"/>
              <w:rPr>
                <w:rFonts w:ascii="Arial" w:eastAsia="Calibri" w:hAnsi="Arial" w:cs="Calibri"/>
                <w:b/>
                <w:bCs/>
                <w:sz w:val="20"/>
                <w:szCs w:val="20"/>
              </w:rPr>
            </w:pPr>
            <w:r w:rsidRPr="00860820">
              <w:rPr>
                <w:rFonts w:ascii="Arial" w:eastAsia="Calibri" w:hAnsi="Arial" w:cs="Calibri"/>
                <w:b/>
                <w:bCs/>
                <w:sz w:val="20"/>
                <w:szCs w:val="20"/>
              </w:rPr>
              <w:lastRenderedPageBreak/>
              <w:t>Finalità</w:t>
            </w:r>
          </w:p>
        </w:tc>
        <w:tc>
          <w:tcPr>
            <w:tcW w:w="6805" w:type="dxa"/>
            <w:tcBorders>
              <w:left w:val="single" w:sz="4" w:space="0" w:color="C0C0C0"/>
              <w:bottom w:val="single" w:sz="4" w:space="0" w:color="C0C0C0"/>
              <w:right w:val="single" w:sz="4" w:space="0" w:color="C0C0C0"/>
            </w:tcBorders>
            <w:shd w:val="clear" w:color="auto" w:fill="DEEAF6"/>
            <w:vAlign w:val="center"/>
          </w:tcPr>
          <w:p w14:paraId="0A2A269F" w14:textId="77777777" w:rsidR="002C6B57" w:rsidRPr="00860820" w:rsidRDefault="002C6B57" w:rsidP="00BD31BE">
            <w:pPr>
              <w:spacing w:after="0" w:line="240" w:lineRule="auto"/>
              <w:ind w:right="56"/>
              <w:jc w:val="both"/>
              <w:rPr>
                <w:rFonts w:ascii="Arial" w:eastAsia="Calibri" w:hAnsi="Arial" w:cs="Calibri"/>
                <w:sz w:val="20"/>
                <w:szCs w:val="20"/>
                <w:shd w:val="clear" w:color="auto" w:fill="FFFF00"/>
              </w:rPr>
            </w:pPr>
            <w:r w:rsidRPr="00860820">
              <w:rPr>
                <w:rFonts w:ascii="Arial" w:eastAsia="Calibri" w:hAnsi="Arial" w:cs="Calibri"/>
                <w:color w:val="000000"/>
                <w:sz w:val="20"/>
                <w:szCs w:val="20"/>
              </w:rPr>
              <w:t xml:space="preserve">Descrivere </w:t>
            </w:r>
            <w:r w:rsidRPr="00860820">
              <w:rPr>
                <w:rFonts w:ascii="Arial" w:eastAsia="Calibri" w:hAnsi="Arial" w:cs="Calibri"/>
                <w:b/>
                <w:color w:val="000000"/>
                <w:sz w:val="20"/>
                <w:szCs w:val="20"/>
              </w:rPr>
              <w:t>in che modo la prova finale contribuisce alla formazione complessiva dello studente</w:t>
            </w:r>
            <w:r w:rsidRPr="00860820">
              <w:rPr>
                <w:rFonts w:ascii="Arial" w:eastAsia="Calibri" w:hAnsi="Arial" w:cs="Calibri"/>
                <w:color w:val="000000"/>
                <w:sz w:val="20"/>
                <w:szCs w:val="20"/>
              </w:rPr>
              <w:t xml:space="preserve"> (raggiungimento dei risultati di apprendimento attesi).</w:t>
            </w:r>
          </w:p>
        </w:tc>
      </w:tr>
      <w:tr w:rsidR="002C6B57" w:rsidRPr="00860820" w14:paraId="2B016010" w14:textId="77777777" w:rsidTr="00BD31BE">
        <w:tc>
          <w:tcPr>
            <w:tcW w:w="2831" w:type="dxa"/>
            <w:tcBorders>
              <w:left w:val="single" w:sz="4" w:space="0" w:color="C0C0C0"/>
              <w:bottom w:val="single" w:sz="4" w:space="0" w:color="C0C0C0"/>
            </w:tcBorders>
            <w:shd w:val="clear" w:color="auto" w:fill="DEEAF6"/>
            <w:vAlign w:val="center"/>
          </w:tcPr>
          <w:p w14:paraId="56DB5336" w14:textId="77777777" w:rsidR="002C6B57" w:rsidRPr="00860820" w:rsidRDefault="002C6B57" w:rsidP="00BD31BE">
            <w:pPr>
              <w:spacing w:after="0" w:line="100" w:lineRule="atLeast"/>
              <w:ind w:right="56"/>
              <w:rPr>
                <w:rFonts w:ascii="Arial" w:hAnsi="Arial" w:cs="Calibri"/>
                <w:b/>
                <w:color w:val="000000"/>
                <w:sz w:val="20"/>
                <w:szCs w:val="20"/>
              </w:rPr>
            </w:pPr>
            <w:r>
              <w:rPr>
                <w:rFonts w:ascii="Arial" w:eastAsia="Calibri" w:hAnsi="Arial" w:cs="Calibri"/>
                <w:b/>
                <w:bCs/>
                <w:sz w:val="20"/>
                <w:szCs w:val="20"/>
              </w:rPr>
              <w:t>Struttura</w:t>
            </w:r>
          </w:p>
        </w:tc>
        <w:tc>
          <w:tcPr>
            <w:tcW w:w="6805" w:type="dxa"/>
            <w:tcBorders>
              <w:left w:val="single" w:sz="4" w:space="0" w:color="C0C0C0"/>
              <w:bottom w:val="single" w:sz="4" w:space="0" w:color="C0C0C0"/>
              <w:right w:val="single" w:sz="4" w:space="0" w:color="C0C0C0"/>
            </w:tcBorders>
            <w:shd w:val="clear" w:color="auto" w:fill="DEEAF6"/>
          </w:tcPr>
          <w:p w14:paraId="371417B5" w14:textId="77777777" w:rsidR="002C6B57" w:rsidRDefault="002C6B57" w:rsidP="00BD31BE">
            <w:pPr>
              <w:spacing w:after="0" w:line="100" w:lineRule="atLeast"/>
              <w:ind w:right="56"/>
              <w:jc w:val="both"/>
              <w:rPr>
                <w:rFonts w:ascii="Arial" w:eastAsia="Calibri" w:hAnsi="Arial" w:cs="Calibri"/>
                <w:b/>
                <w:color w:val="000000"/>
                <w:sz w:val="20"/>
                <w:szCs w:val="20"/>
              </w:rPr>
            </w:pPr>
            <w:r w:rsidRPr="00860820">
              <w:rPr>
                <w:rFonts w:ascii="Arial" w:eastAsia="Calibri" w:hAnsi="Arial" w:cs="Calibri"/>
                <w:color w:val="000000"/>
                <w:sz w:val="20"/>
                <w:szCs w:val="20"/>
              </w:rPr>
              <w:t xml:space="preserve">Descrivere brevemente il </w:t>
            </w:r>
            <w:r w:rsidRPr="00FA7892">
              <w:rPr>
                <w:rFonts w:ascii="Arial" w:eastAsia="Calibri" w:hAnsi="Arial" w:cs="Calibri"/>
                <w:b/>
                <w:color w:val="000000"/>
                <w:sz w:val="20"/>
                <w:szCs w:val="20"/>
              </w:rPr>
              <w:t>tipo di prova prevista</w:t>
            </w:r>
            <w:r w:rsidRPr="00860820">
              <w:rPr>
                <w:rFonts w:ascii="Arial" w:eastAsia="Calibri" w:hAnsi="Arial" w:cs="Calibri"/>
                <w:color w:val="000000"/>
                <w:sz w:val="20"/>
                <w:szCs w:val="20"/>
              </w:rPr>
              <w:t>, ad esempio: test (tipo di test, contenuto...), colloquio (argomenti...), elaborato (argomenti …) tesi (compilativa, sperimentale, con stage/internato.</w:t>
            </w:r>
            <w:r w:rsidRPr="00860820">
              <w:rPr>
                <w:rFonts w:ascii="Arial" w:eastAsia="Calibri" w:hAnsi="Arial" w:cs="Calibri"/>
                <w:b/>
                <w:color w:val="000000"/>
                <w:sz w:val="20"/>
                <w:szCs w:val="20"/>
              </w:rPr>
              <w:t xml:space="preserve"> </w:t>
            </w:r>
          </w:p>
          <w:p w14:paraId="18DE5379" w14:textId="77777777" w:rsidR="002C6B57" w:rsidRDefault="002C6B57" w:rsidP="00BD31BE">
            <w:pPr>
              <w:spacing w:after="0" w:line="100" w:lineRule="atLeast"/>
              <w:ind w:right="56"/>
              <w:jc w:val="both"/>
              <w:rPr>
                <w:rFonts w:ascii="Arial" w:eastAsia="Calibri" w:hAnsi="Arial" w:cs="Calibri"/>
                <w:b/>
                <w:color w:val="000000"/>
                <w:sz w:val="20"/>
                <w:szCs w:val="20"/>
              </w:rPr>
            </w:pPr>
          </w:p>
          <w:p w14:paraId="2434FED5" w14:textId="77777777" w:rsidR="002C6B57" w:rsidRDefault="002C6B57" w:rsidP="00BD31BE">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t>In caso parte dello svolgimento della prova finale avvenga, o possa avvenire,</w:t>
            </w:r>
            <w:r>
              <w:rPr>
                <w:rFonts w:ascii="Arial" w:eastAsia="Calibri" w:hAnsi="Arial" w:cs="Calibri"/>
                <w:color w:val="000000"/>
                <w:sz w:val="20"/>
                <w:szCs w:val="20"/>
              </w:rPr>
              <w:t xml:space="preserve"> </w:t>
            </w:r>
            <w:r w:rsidRPr="00FA7892">
              <w:rPr>
                <w:rFonts w:ascii="Arial" w:eastAsia="Calibri" w:hAnsi="Arial" w:cs="Calibri"/>
                <w:b/>
                <w:color w:val="000000"/>
                <w:sz w:val="20"/>
                <w:szCs w:val="20"/>
              </w:rPr>
              <w:t>all’interno di un’attività di stage o tirocinio</w:t>
            </w:r>
            <w:r w:rsidRPr="00FA7892">
              <w:rPr>
                <w:rFonts w:ascii="Arial" w:eastAsia="Calibri" w:hAnsi="Arial" w:cs="Calibri"/>
                <w:color w:val="000000"/>
                <w:sz w:val="20"/>
                <w:szCs w:val="20"/>
              </w:rPr>
              <w:t>, questo deve essere indicato</w:t>
            </w:r>
            <w:r>
              <w:rPr>
                <w:rFonts w:ascii="Arial" w:eastAsia="Calibri" w:hAnsi="Arial" w:cs="Calibri"/>
                <w:color w:val="000000"/>
                <w:sz w:val="20"/>
                <w:szCs w:val="20"/>
              </w:rPr>
              <w:t xml:space="preserve"> in questo quadro</w:t>
            </w:r>
            <w:r w:rsidRPr="00FA7892">
              <w:rPr>
                <w:rFonts w:ascii="Arial" w:eastAsia="Calibri" w:hAnsi="Arial" w:cs="Calibri"/>
                <w:color w:val="000000"/>
                <w:sz w:val="20"/>
                <w:szCs w:val="20"/>
              </w:rPr>
              <w:t>, in modo da giustificare un’eventuale attribuzione alle attività di</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tirocinio di parte dei crediti che avrebbero dovuto essere destinati alla prova finale.</w:t>
            </w:r>
          </w:p>
          <w:p w14:paraId="2020FBDC" w14:textId="77777777" w:rsidR="002C6B57" w:rsidRDefault="002C6B57" w:rsidP="00BD31BE">
            <w:pPr>
              <w:spacing w:after="0" w:line="100" w:lineRule="atLeast"/>
              <w:ind w:right="56"/>
              <w:jc w:val="both"/>
              <w:rPr>
                <w:rFonts w:ascii="Arial" w:eastAsia="Calibri" w:hAnsi="Arial" w:cs="Calibri"/>
                <w:color w:val="000000"/>
                <w:sz w:val="20"/>
                <w:szCs w:val="20"/>
              </w:rPr>
            </w:pPr>
          </w:p>
          <w:p w14:paraId="2C6AEF87" w14:textId="77777777" w:rsidR="002C6B57" w:rsidRPr="00FA7892" w:rsidRDefault="002C6B57" w:rsidP="00BD31BE">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t>È necessario che ci sia coerenza fra quanto previsto nella parte generale</w:t>
            </w:r>
          </w:p>
          <w:p w14:paraId="1D73E842" w14:textId="77777777" w:rsidR="002C6B57" w:rsidRPr="00860820" w:rsidRDefault="002C6B57" w:rsidP="00BD31BE">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t>dell’ordinamento (obiettivi formativi specifici e risultati di apprendimento attesi), quanto</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 xml:space="preserve">dichiarato nella descrizione della prova finale e </w:t>
            </w:r>
            <w:r w:rsidRPr="00FA7892">
              <w:rPr>
                <w:rFonts w:ascii="Arial" w:eastAsia="Calibri" w:hAnsi="Arial" w:cs="Calibri"/>
                <w:b/>
                <w:color w:val="000000"/>
                <w:sz w:val="20"/>
                <w:szCs w:val="20"/>
              </w:rPr>
              <w:t>il numero di crediti i</w:t>
            </w:r>
            <w:r w:rsidRPr="00FA7892">
              <w:rPr>
                <w:rFonts w:ascii="Arial" w:eastAsia="Calibri" w:hAnsi="Arial" w:cs="Calibri"/>
                <w:color w:val="000000"/>
                <w:sz w:val="20"/>
                <w:szCs w:val="20"/>
              </w:rPr>
              <w:t>ndicato per la</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prova stessa.</w:t>
            </w:r>
            <w:r>
              <w:rPr>
                <w:rFonts w:ascii="Arial" w:eastAsia="Calibri" w:hAnsi="Arial" w:cs="Calibri"/>
                <w:color w:val="000000"/>
                <w:sz w:val="20"/>
                <w:szCs w:val="20"/>
              </w:rPr>
              <w:t xml:space="preserve"> Di norma:</w:t>
            </w:r>
          </w:p>
          <w:p w14:paraId="02A1FA21" w14:textId="77777777" w:rsidR="002C6B57" w:rsidRPr="00860820" w:rsidRDefault="002C6B57" w:rsidP="00BD31BE">
            <w:pPr>
              <w:numPr>
                <w:ilvl w:val="0"/>
                <w:numId w:val="21"/>
              </w:num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 xml:space="preserve">Laurea: minimo 3 CFU. </w:t>
            </w:r>
          </w:p>
          <w:p w14:paraId="1B0588C6" w14:textId="77777777" w:rsidR="002C6B57" w:rsidRDefault="002C6B57" w:rsidP="00BD31BE">
            <w:pPr>
              <w:numPr>
                <w:ilvl w:val="0"/>
                <w:numId w:val="21"/>
              </w:num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 xml:space="preserve">Laurea magistrale: i CFU da attribuire alla prova finale della laurea magistrale devono essere notevolmente superiori a quelli previsti per la prova finale della </w:t>
            </w:r>
            <w:r>
              <w:rPr>
                <w:rFonts w:ascii="Arial" w:eastAsia="Calibri" w:hAnsi="Arial" w:cs="Calibri"/>
                <w:color w:val="000000"/>
                <w:sz w:val="20"/>
                <w:szCs w:val="20"/>
              </w:rPr>
              <w:t>laurea.</w:t>
            </w:r>
          </w:p>
          <w:p w14:paraId="3E5CE408" w14:textId="77777777" w:rsidR="002C6B57" w:rsidRPr="00860820" w:rsidRDefault="002C6B57" w:rsidP="00BD31BE">
            <w:pPr>
              <w:spacing w:after="0" w:line="100" w:lineRule="atLeast"/>
              <w:ind w:left="360" w:right="56"/>
              <w:jc w:val="both"/>
              <w:rPr>
                <w:rFonts w:ascii="Arial" w:eastAsia="Calibri" w:hAnsi="Arial" w:cs="Calibri"/>
                <w:color w:val="000000"/>
                <w:sz w:val="20"/>
                <w:szCs w:val="20"/>
              </w:rPr>
            </w:pPr>
            <w:r w:rsidRPr="00860820">
              <w:rPr>
                <w:rFonts w:ascii="Arial" w:eastAsia="Calibri" w:hAnsi="Arial" w:cs="Calibri"/>
                <w:color w:val="000000"/>
                <w:sz w:val="20"/>
                <w:szCs w:val="20"/>
              </w:rPr>
              <w:t>La tesi deve essere elaborata in modo originale sotto la guida di un relatore.</w:t>
            </w:r>
          </w:p>
          <w:p w14:paraId="0CA4D80F" w14:textId="77777777" w:rsidR="002C6B57" w:rsidRPr="00860820" w:rsidRDefault="002C6B57" w:rsidP="00BD31BE">
            <w:pPr>
              <w:spacing w:after="0" w:line="100" w:lineRule="atLeast"/>
              <w:ind w:right="56"/>
              <w:jc w:val="both"/>
              <w:rPr>
                <w:sz w:val="20"/>
                <w:szCs w:val="20"/>
              </w:rPr>
            </w:pPr>
            <w:r>
              <w:rPr>
                <w:rFonts w:ascii="Arial" w:eastAsia="Calibri" w:hAnsi="Arial" w:cs="Calibri"/>
                <w:color w:val="000000"/>
                <w:sz w:val="20"/>
                <w:szCs w:val="20"/>
              </w:rPr>
              <w:t>Si suggerisce di n</w:t>
            </w:r>
            <w:r w:rsidRPr="00860820">
              <w:rPr>
                <w:rFonts w:ascii="Arial" w:eastAsia="Calibri" w:hAnsi="Arial" w:cs="Calibri"/>
                <w:color w:val="000000"/>
                <w:sz w:val="20"/>
                <w:szCs w:val="20"/>
              </w:rPr>
              <w:t xml:space="preserve">on specificare i CFU attribuiti alla prova finale nel caso </w:t>
            </w:r>
            <w:r>
              <w:rPr>
                <w:rFonts w:ascii="Arial" w:eastAsia="Calibri" w:hAnsi="Arial" w:cs="Calibri"/>
                <w:color w:val="000000"/>
                <w:sz w:val="20"/>
                <w:szCs w:val="20"/>
              </w:rPr>
              <w:t>in c</w:t>
            </w:r>
            <w:r w:rsidRPr="00860820">
              <w:rPr>
                <w:rFonts w:ascii="Arial" w:eastAsia="Calibri" w:hAnsi="Arial" w:cs="Calibri"/>
                <w:color w:val="000000"/>
                <w:sz w:val="20"/>
                <w:szCs w:val="20"/>
              </w:rPr>
              <w:t>ui l’ordinamento preveda un range.</w:t>
            </w:r>
          </w:p>
        </w:tc>
      </w:tr>
    </w:tbl>
    <w:p w14:paraId="6ECF0A85" w14:textId="77777777" w:rsidR="002C6B57" w:rsidRDefault="002C6B57" w:rsidP="000B7D6B">
      <w:pPr>
        <w:spacing w:after="0" w:line="240" w:lineRule="auto"/>
        <w:rPr>
          <w:rFonts w:ascii="Arial" w:hAnsi="Arial" w:cs="Calibri"/>
          <w:color w:val="000000"/>
          <w:sz w:val="20"/>
          <w:szCs w:val="20"/>
        </w:rPr>
      </w:pPr>
    </w:p>
    <w:tbl>
      <w:tblPr>
        <w:tblW w:w="0" w:type="auto"/>
        <w:tblInd w:w="1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08" w:type="dxa"/>
          <w:bottom w:w="108" w:type="dxa"/>
        </w:tblCellMar>
        <w:tblLook w:val="0000" w:firstRow="0" w:lastRow="0" w:firstColumn="0" w:lastColumn="0" w:noHBand="0" w:noVBand="0"/>
      </w:tblPr>
      <w:tblGrid>
        <w:gridCol w:w="4819"/>
        <w:gridCol w:w="4819"/>
      </w:tblGrid>
      <w:tr w:rsidR="00411690" w:rsidRPr="004222B5" w14:paraId="1987F8AF" w14:textId="77777777" w:rsidTr="00CA7517">
        <w:trPr>
          <w:trHeight w:val="20"/>
          <w:tblHeader/>
        </w:trPr>
        <w:tc>
          <w:tcPr>
            <w:tcW w:w="4819" w:type="dxa"/>
            <w:shd w:val="clear" w:color="auto" w:fill="DEEAF6"/>
          </w:tcPr>
          <w:p w14:paraId="17D37FD0" w14:textId="77777777" w:rsidR="00411690" w:rsidRPr="004222B5" w:rsidRDefault="00411690" w:rsidP="00CA7517">
            <w:pPr>
              <w:pStyle w:val="Nessunaspaziatura3"/>
              <w:ind w:right="27"/>
              <w:jc w:val="center"/>
              <w:rPr>
                <w:color w:val="FF0000"/>
              </w:rPr>
            </w:pPr>
            <w:bookmarkStart w:id="53" w:name="_Hlk136846935"/>
            <w:r w:rsidRPr="00B552E2">
              <w:rPr>
                <w:rFonts w:ascii="Arial" w:hAnsi="Arial" w:cs="Arial"/>
                <w:b/>
                <w:bCs/>
                <w:smallCaps/>
                <w:lang w:eastAsia="it-IT"/>
              </w:rPr>
              <w:t>Testo vigente</w:t>
            </w:r>
          </w:p>
        </w:tc>
        <w:tc>
          <w:tcPr>
            <w:tcW w:w="4819" w:type="dxa"/>
            <w:shd w:val="clear" w:color="auto" w:fill="DEEAF6"/>
          </w:tcPr>
          <w:p w14:paraId="27DB0CD4" w14:textId="77777777" w:rsidR="00411690" w:rsidRPr="004222B5" w:rsidRDefault="00411690" w:rsidP="00CA7517">
            <w:pPr>
              <w:spacing w:after="0" w:line="100" w:lineRule="atLeast"/>
              <w:ind w:right="27"/>
              <w:jc w:val="center"/>
              <w:rPr>
                <w:color w:val="FF0000"/>
              </w:rPr>
            </w:pPr>
            <w:r w:rsidRPr="00B552E2">
              <w:rPr>
                <w:rFonts w:ascii="Arial" w:eastAsia="Times New Roman" w:hAnsi="Arial" w:cs="Arial"/>
                <w:b/>
                <w:bCs/>
                <w:smallCaps/>
                <w:sz w:val="20"/>
                <w:szCs w:val="20"/>
                <w:lang w:eastAsia="it-IT"/>
              </w:rPr>
              <w:t>Testo proposto</w:t>
            </w:r>
          </w:p>
        </w:tc>
      </w:tr>
      <w:tr w:rsidR="00411690" w:rsidRPr="005A619C" w14:paraId="38AC23FF" w14:textId="77777777" w:rsidTr="00CA7517">
        <w:trPr>
          <w:trHeight w:val="20"/>
          <w:tblHeader/>
        </w:trPr>
        <w:tc>
          <w:tcPr>
            <w:tcW w:w="4819" w:type="dxa"/>
            <w:shd w:val="clear" w:color="auto" w:fill="FFFFFF"/>
          </w:tcPr>
          <w:p w14:paraId="105C18FC" w14:textId="77777777" w:rsidR="00411690" w:rsidRPr="005A619C" w:rsidRDefault="00411690" w:rsidP="00CA7517">
            <w:pPr>
              <w:pStyle w:val="Nessunaspaziatura3"/>
              <w:ind w:right="27"/>
              <w:rPr>
                <w:rFonts w:ascii="Arial" w:hAnsi="Arial"/>
                <w:bCs/>
              </w:rPr>
            </w:pPr>
            <w:r w:rsidRPr="005A619C">
              <w:rPr>
                <w:rFonts w:ascii="Arial" w:hAnsi="Arial"/>
                <w:bCs/>
              </w:rPr>
              <w:t>…</w:t>
            </w:r>
          </w:p>
        </w:tc>
        <w:tc>
          <w:tcPr>
            <w:tcW w:w="4819" w:type="dxa"/>
            <w:shd w:val="clear" w:color="auto" w:fill="FFFFFF"/>
          </w:tcPr>
          <w:p w14:paraId="383732FF" w14:textId="77777777" w:rsidR="00411690" w:rsidRPr="005A619C" w:rsidRDefault="00411690" w:rsidP="00CA7517">
            <w:pPr>
              <w:pStyle w:val="Nessunaspaziatura3"/>
              <w:ind w:right="27"/>
              <w:rPr>
                <w:rFonts w:ascii="Arial" w:hAnsi="Arial"/>
                <w:bCs/>
              </w:rPr>
            </w:pPr>
            <w:r w:rsidRPr="005A619C">
              <w:rPr>
                <w:rFonts w:ascii="Arial" w:hAnsi="Arial"/>
                <w:bCs/>
              </w:rPr>
              <w:t>…</w:t>
            </w:r>
          </w:p>
        </w:tc>
      </w:tr>
      <w:bookmarkEnd w:id="53"/>
    </w:tbl>
    <w:p w14:paraId="3EEDD2CA" w14:textId="77777777" w:rsidR="00860820" w:rsidRDefault="00860820">
      <w:pPr>
        <w:spacing w:line="240" w:lineRule="auto"/>
        <w:ind w:right="56"/>
        <w:rPr>
          <w:rFonts w:ascii="Arial" w:hAnsi="Arial" w:cs="Calibri"/>
          <w:color w:val="000000"/>
          <w:sz w:val="20"/>
          <w:szCs w:val="20"/>
        </w:rPr>
      </w:pPr>
    </w:p>
    <w:p w14:paraId="44BC7177" w14:textId="77777777" w:rsidR="00491473" w:rsidRPr="00590369" w:rsidRDefault="00491473" w:rsidP="00491473">
      <w:pPr>
        <w:spacing w:after="0" w:line="100" w:lineRule="atLeast"/>
        <w:ind w:right="27"/>
        <w:rPr>
          <w:rFonts w:ascii="Arial" w:hAnsi="Arial" w:cs="Arial"/>
          <w:bCs/>
          <w:i/>
          <w:sz w:val="18"/>
          <w:szCs w:val="18"/>
        </w:rPr>
      </w:pPr>
      <w:r w:rsidRPr="00590369">
        <w:rPr>
          <w:rFonts w:ascii="Arial" w:hAnsi="Arial" w:cs="Arial"/>
          <w:bCs/>
          <w:i/>
          <w:sz w:val="18"/>
          <w:szCs w:val="18"/>
        </w:rPr>
        <w:t>Di seguito si riportano aspetti che verranno verificati dai valutatori esterni per l’accreditamento periodico in merito a questo quadro (comprese le parti NON RAD non previste in queste linee guida).</w:t>
      </w:r>
    </w:p>
    <w:p w14:paraId="0C59B328" w14:textId="77777777" w:rsidR="00BD31BE" w:rsidRPr="00590369" w:rsidRDefault="00491473" w:rsidP="00491473">
      <w:pPr>
        <w:spacing w:after="0" w:line="100" w:lineRule="atLeast"/>
        <w:ind w:right="27"/>
        <w:rPr>
          <w:rFonts w:ascii="Arial" w:hAnsi="Arial" w:cs="Arial"/>
          <w:bCs/>
          <w:i/>
          <w:sz w:val="18"/>
          <w:szCs w:val="18"/>
        </w:rPr>
      </w:pPr>
      <w:r w:rsidRPr="00590369">
        <w:rPr>
          <w:rFonts w:ascii="Arial" w:hAnsi="Arial" w:cs="Arial"/>
          <w:bCs/>
          <w:i/>
          <w:sz w:val="18"/>
          <w:szCs w:val="18"/>
        </w:rPr>
        <w:t>N.B.: non va compilata questa parte, è solo un’indicazione utile per la scrittura del quadro della SUA-CdS.</w:t>
      </w:r>
    </w:p>
    <w:p w14:paraId="683ABF99" w14:textId="77777777" w:rsidR="00491473" w:rsidRDefault="00491473" w:rsidP="00491473">
      <w:pPr>
        <w:spacing w:after="0" w:line="100" w:lineRule="atLeast"/>
        <w:ind w:right="27"/>
        <w:rPr>
          <w:rFonts w:ascii="Arial" w:hAnsi="Arial" w:cs="Calibri"/>
          <w:sz w:val="20"/>
          <w:szCs w:val="20"/>
        </w:rPr>
      </w:pPr>
    </w:p>
    <w:tbl>
      <w:tblPr>
        <w:tblW w:w="9606"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1036"/>
        <w:gridCol w:w="2142"/>
        <w:gridCol w:w="6428"/>
      </w:tblGrid>
      <w:tr w:rsidR="00BD31BE" w:rsidRPr="007B3955" w14:paraId="76BDFA7B" w14:textId="77777777" w:rsidTr="00BD31BE">
        <w:tc>
          <w:tcPr>
            <w:tcW w:w="3178" w:type="dxa"/>
            <w:gridSpan w:val="2"/>
            <w:shd w:val="clear" w:color="auto" w:fill="D9D9D9" w:themeFill="background1" w:themeFillShade="D9"/>
            <w:vAlign w:val="center"/>
          </w:tcPr>
          <w:p w14:paraId="30D54805" w14:textId="77777777" w:rsidR="00BD31BE" w:rsidRPr="007B3955" w:rsidRDefault="00BD31BE" w:rsidP="00BD31BE">
            <w:pPr>
              <w:spacing w:before="120" w:after="120"/>
              <w:jc w:val="center"/>
              <w:rPr>
                <w:rFonts w:ascii="Arial" w:hAnsi="Arial" w:cs="Arial"/>
                <w:b/>
                <w:sz w:val="18"/>
                <w:szCs w:val="20"/>
              </w:rPr>
            </w:pPr>
            <w:r w:rsidRPr="007B3955">
              <w:rPr>
                <w:rFonts w:ascii="Arial" w:hAnsi="Arial" w:cs="Arial"/>
                <w:b/>
                <w:sz w:val="18"/>
                <w:szCs w:val="20"/>
              </w:rPr>
              <w:t>Punti di attenzione</w:t>
            </w:r>
          </w:p>
        </w:tc>
        <w:tc>
          <w:tcPr>
            <w:tcW w:w="6428" w:type="dxa"/>
            <w:shd w:val="clear" w:color="auto" w:fill="D9D9D9" w:themeFill="background1" w:themeFillShade="D9"/>
            <w:vAlign w:val="center"/>
          </w:tcPr>
          <w:p w14:paraId="0138AFD4" w14:textId="77777777" w:rsidR="00BD31BE" w:rsidRPr="007B3955" w:rsidRDefault="00BD31BE" w:rsidP="00BD31BE">
            <w:pPr>
              <w:pStyle w:val="Default"/>
              <w:jc w:val="center"/>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BD31BE" w:rsidRPr="007B3955" w14:paraId="642EC635" w14:textId="77777777" w:rsidTr="00BD31BE">
        <w:tc>
          <w:tcPr>
            <w:tcW w:w="1036" w:type="dxa"/>
            <w:shd w:val="clear" w:color="auto" w:fill="auto"/>
          </w:tcPr>
          <w:p w14:paraId="713F2FCD" w14:textId="77777777" w:rsidR="00BD31BE" w:rsidRPr="007B3955" w:rsidRDefault="00BD31BE" w:rsidP="00BD31BE">
            <w:pPr>
              <w:spacing w:before="120" w:after="120"/>
              <w:rPr>
                <w:rFonts w:ascii="Arial" w:hAnsi="Arial" w:cs="Arial"/>
                <w:sz w:val="18"/>
                <w:szCs w:val="20"/>
              </w:rPr>
            </w:pPr>
            <w:r w:rsidRPr="007B3955">
              <w:rPr>
                <w:rFonts w:ascii="Arial" w:hAnsi="Arial" w:cs="Arial"/>
                <w:sz w:val="18"/>
                <w:szCs w:val="20"/>
              </w:rPr>
              <w:t>R3.</w:t>
            </w:r>
            <w:r>
              <w:rPr>
                <w:rFonts w:ascii="Arial" w:hAnsi="Arial" w:cs="Arial"/>
                <w:sz w:val="18"/>
                <w:szCs w:val="20"/>
              </w:rPr>
              <w:t>B.5</w:t>
            </w:r>
          </w:p>
        </w:tc>
        <w:tc>
          <w:tcPr>
            <w:tcW w:w="2142" w:type="dxa"/>
            <w:shd w:val="clear" w:color="auto" w:fill="auto"/>
          </w:tcPr>
          <w:p w14:paraId="2019BF3D" w14:textId="77777777" w:rsidR="00BD31BE" w:rsidRPr="007B3955" w:rsidRDefault="00BD31BE" w:rsidP="00BD31BE">
            <w:pPr>
              <w:spacing w:before="120" w:after="120"/>
              <w:rPr>
                <w:rFonts w:ascii="Arial" w:hAnsi="Arial" w:cs="Arial"/>
                <w:sz w:val="18"/>
                <w:szCs w:val="20"/>
              </w:rPr>
            </w:pPr>
            <w:r w:rsidRPr="00FD1F2E">
              <w:rPr>
                <w:rFonts w:ascii="Arial" w:hAnsi="Arial" w:cs="Arial"/>
                <w:sz w:val="18"/>
                <w:szCs w:val="20"/>
              </w:rPr>
              <w:t>Modalità di verifica dell’apprendimento</w:t>
            </w:r>
          </w:p>
        </w:tc>
        <w:tc>
          <w:tcPr>
            <w:tcW w:w="6428" w:type="dxa"/>
            <w:shd w:val="clear" w:color="auto" w:fill="auto"/>
          </w:tcPr>
          <w:p w14:paraId="16CA5311" w14:textId="77777777" w:rsidR="00BD31BE" w:rsidRPr="007B3955" w:rsidRDefault="00BD31BE" w:rsidP="00BD31BE">
            <w:pPr>
              <w:pStyle w:val="Default"/>
              <w:spacing w:after="60" w:line="240" w:lineRule="auto"/>
              <w:rPr>
                <w:rFonts w:ascii="Arial" w:hAnsi="Arial" w:cs="Arial"/>
                <w:i/>
                <w:color w:val="auto"/>
                <w:sz w:val="18"/>
                <w:szCs w:val="20"/>
              </w:rPr>
            </w:pPr>
            <w:r w:rsidRPr="00FD1F2E">
              <w:rPr>
                <w:rFonts w:ascii="Arial" w:eastAsia="SimSun" w:hAnsi="Arial" w:cs="Arial"/>
                <w:i/>
                <w:color w:val="auto"/>
                <w:sz w:val="18"/>
                <w:szCs w:val="20"/>
              </w:rPr>
              <w:t>Il CdS definisce in maniera chiara lo svolgimento delle verifiche intermedie e finali?</w:t>
            </w:r>
          </w:p>
          <w:p w14:paraId="6AE166B9" w14:textId="77777777" w:rsidR="00BD31BE" w:rsidRPr="007B3955" w:rsidRDefault="00BD31BE" w:rsidP="00BD31BE">
            <w:pPr>
              <w:pStyle w:val="Default"/>
              <w:rPr>
                <w:rFonts w:ascii="Arial" w:hAnsi="Arial" w:cs="Arial"/>
                <w:i/>
                <w:color w:val="auto"/>
                <w:sz w:val="18"/>
                <w:szCs w:val="20"/>
              </w:rPr>
            </w:pPr>
          </w:p>
        </w:tc>
      </w:tr>
    </w:tbl>
    <w:p w14:paraId="7176DAF5" w14:textId="77777777" w:rsidR="00BD31BE" w:rsidRDefault="00BD31BE">
      <w:pPr>
        <w:spacing w:line="240" w:lineRule="auto"/>
        <w:ind w:right="56"/>
        <w:rPr>
          <w:rFonts w:ascii="Arial" w:hAnsi="Arial" w:cs="Calibri"/>
          <w:color w:val="000000"/>
          <w:sz w:val="20"/>
          <w:szCs w:val="20"/>
        </w:rPr>
      </w:pPr>
    </w:p>
    <w:p w14:paraId="77BAE4EF" w14:textId="77777777" w:rsidR="00185B06" w:rsidRDefault="00E266B8">
      <w:pPr>
        <w:spacing w:after="0" w:line="100" w:lineRule="atLeast"/>
        <w:ind w:right="27"/>
        <w:rPr>
          <w:rFonts w:ascii="Arial" w:hAnsi="Arial" w:cs="Calibri"/>
          <w:b/>
          <w:color w:val="000000"/>
          <w:sz w:val="20"/>
          <w:szCs w:val="20"/>
        </w:rPr>
      </w:pPr>
      <w:r>
        <w:rPr>
          <w:rFonts w:ascii="Arial" w:hAnsi="Arial" w:cs="Calibri"/>
          <w:b/>
          <w:color w:val="000000"/>
          <w:sz w:val="20"/>
          <w:szCs w:val="20"/>
        </w:rPr>
        <w:br w:type="page"/>
      </w:r>
    </w:p>
    <w:p w14:paraId="57ED8F72" w14:textId="77777777" w:rsidR="00752986" w:rsidRPr="00F40B90" w:rsidRDefault="00DA287D" w:rsidP="00752986">
      <w:pPr>
        <w:jc w:val="center"/>
        <w:rPr>
          <w:rStyle w:val="TitoloCarattere"/>
          <w:rFonts w:ascii="Arial" w:eastAsia="SimSun" w:hAnsi="Arial" w:cs="Arial"/>
          <w:color w:val="538135"/>
        </w:rPr>
      </w:pPr>
      <w:bookmarkStart w:id="54" w:name="_Toc36909567"/>
      <w:bookmarkStart w:id="55" w:name="_Toc91231528"/>
      <w:r w:rsidRPr="00F40B90">
        <w:rPr>
          <w:rStyle w:val="TitoloCarattere"/>
          <w:rFonts w:ascii="Arial" w:eastAsia="SimSun" w:hAnsi="Arial" w:cs="Arial"/>
          <w:color w:val="538135"/>
        </w:rPr>
        <w:lastRenderedPageBreak/>
        <w:t>AMMINISTRAZIONE</w:t>
      </w:r>
      <w:bookmarkEnd w:id="54"/>
      <w:bookmarkEnd w:id="55"/>
    </w:p>
    <w:p w14:paraId="4FA4F489" w14:textId="77777777" w:rsidR="00185B06" w:rsidRPr="00F40B90" w:rsidRDefault="00B850D7" w:rsidP="00B850D7">
      <w:pPr>
        <w:pStyle w:val="Titolo5"/>
        <w:ind w:left="360" w:right="56" w:hanging="360"/>
        <w:jc w:val="center"/>
        <w:rPr>
          <w:rStyle w:val="TitoloCarattere"/>
          <w:rFonts w:ascii="Arial" w:hAnsi="Arial" w:cs="Arial"/>
          <w:b/>
          <w:i w:val="0"/>
          <w:iCs w:val="0"/>
          <w:color w:val="538135"/>
        </w:rPr>
      </w:pPr>
      <w:bookmarkStart w:id="56" w:name="_Toc36909568"/>
      <w:bookmarkStart w:id="57" w:name="_Toc91231529"/>
      <w:r w:rsidRPr="00F40B90">
        <w:rPr>
          <w:rStyle w:val="TitoloCarattere"/>
          <w:rFonts w:ascii="Arial" w:hAnsi="Arial" w:cs="Arial"/>
          <w:b/>
          <w:i w:val="0"/>
          <w:iCs w:val="0"/>
          <w:color w:val="538135"/>
        </w:rPr>
        <w:t>Informazioni</w:t>
      </w:r>
      <w:bookmarkEnd w:id="56"/>
      <w:bookmarkEnd w:id="57"/>
      <w:r w:rsidRPr="00F40B90">
        <w:rPr>
          <w:rStyle w:val="TitoloCarattere"/>
          <w:rFonts w:ascii="Arial" w:hAnsi="Arial" w:cs="Arial"/>
          <w:b/>
          <w:i w:val="0"/>
          <w:iCs w:val="0"/>
          <w:color w:val="538135"/>
        </w:rPr>
        <w:t xml:space="preserve"> </w:t>
      </w:r>
    </w:p>
    <w:p w14:paraId="064609BC" w14:textId="77777777" w:rsidR="00752986" w:rsidRDefault="00752986" w:rsidP="00752986">
      <w:pPr>
        <w:spacing w:after="0" w:line="100" w:lineRule="atLeast"/>
        <w:ind w:right="27"/>
        <w:rPr>
          <w:rFonts w:ascii="Arial" w:hAnsi="Arial" w:cs="Calibri"/>
          <w:i/>
          <w:color w:val="000000"/>
          <w:sz w:val="20"/>
          <w:szCs w:val="20"/>
        </w:rPr>
      </w:pPr>
    </w:p>
    <w:p w14:paraId="47F01C3B" w14:textId="77777777" w:rsidR="00ED2490" w:rsidRDefault="00ED2490" w:rsidP="00752986">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ED2490" w:rsidRPr="00860820" w14:paraId="79CEEC59" w14:textId="77777777"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6177E058" w14:textId="77777777" w:rsidR="00ED2490" w:rsidRDefault="00ED2490" w:rsidP="00A25068">
            <w:pPr>
              <w:pStyle w:val="Nessunaspaziatura"/>
              <w:rPr>
                <w:rFonts w:ascii="Arial" w:hAnsi="Arial" w:cs="Arial"/>
                <w:b/>
                <w:color w:val="FF0000"/>
                <w:sz w:val="20"/>
              </w:rPr>
            </w:pPr>
            <w:bookmarkStart w:id="58" w:name="_Toc36909569"/>
            <w:bookmarkStart w:id="59" w:name="_Toc91231530"/>
            <w:r w:rsidRPr="00ED658F">
              <w:rPr>
                <w:rStyle w:val="TitoloCarattere"/>
                <w:rFonts w:ascii="Arial" w:eastAsia="SimSun" w:hAnsi="Arial" w:cs="Arial"/>
                <w:smallCaps/>
                <w:sz w:val="24"/>
              </w:rPr>
              <w:t>Informazioni generali sul Corso di Studi</w:t>
            </w:r>
            <w:bookmarkEnd w:id="58"/>
            <w:r>
              <w:rPr>
                <w:rStyle w:val="TitoloCarattere"/>
                <w:rFonts w:ascii="Arial" w:eastAsia="SimSun" w:hAnsi="Arial" w:cs="Arial"/>
                <w:smallCaps/>
                <w:sz w:val="24"/>
              </w:rPr>
              <w:t>o</w:t>
            </w:r>
            <w:bookmarkEnd w:id="59"/>
            <w:r w:rsidRPr="00ED658F">
              <w:rPr>
                <w:rStyle w:val="TitoloCarattere"/>
                <w:rFonts w:ascii="Arial" w:eastAsia="SimSun" w:hAnsi="Arial" w:cs="Arial"/>
                <w:smallCaps/>
                <w:sz w:val="24"/>
              </w:rPr>
              <w:t xml:space="preserve">                                                                        </w:t>
            </w:r>
          </w:p>
          <w:p w14:paraId="4EE672CC" w14:textId="77777777" w:rsidR="00ED2490" w:rsidRPr="00860820" w:rsidRDefault="00ED2490" w:rsidP="00A25068">
            <w:pPr>
              <w:pStyle w:val="Nessunaspaziatura"/>
              <w:rPr>
                <w:rFonts w:ascii="Arial" w:hAnsi="Arial" w:cs="Arial"/>
                <w:b/>
                <w:sz w:val="20"/>
                <w:szCs w:val="20"/>
              </w:rPr>
            </w:pPr>
            <w:r>
              <w:rPr>
                <w:rFonts w:ascii="Arial" w:hAnsi="Arial" w:cs="Arial"/>
                <w:b/>
                <w:color w:val="FF0000"/>
                <w:sz w:val="20"/>
              </w:rPr>
              <w:t>Quadro</w:t>
            </w:r>
            <w:r w:rsidRPr="00314D4B">
              <w:rPr>
                <w:rFonts w:ascii="Arial" w:hAnsi="Arial" w:cs="Arial"/>
                <w:b/>
                <w:color w:val="FF0000"/>
                <w:sz w:val="20"/>
              </w:rPr>
              <w:t xml:space="preserve"> </w:t>
            </w:r>
            <w:r w:rsidR="00B722DA">
              <w:rPr>
                <w:rFonts w:ascii="Arial" w:hAnsi="Arial" w:cs="Arial"/>
                <w:b/>
                <w:color w:val="FF0000"/>
                <w:sz w:val="20"/>
              </w:rPr>
              <w:t>RAD</w:t>
            </w:r>
          </w:p>
        </w:tc>
      </w:tr>
      <w:tr w:rsidR="00ED2490" w:rsidRPr="00495311" w14:paraId="7647B44D" w14:textId="77777777"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124E1649"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bookmarkStart w:id="60" w:name="_Hlk36901877"/>
            <w:r w:rsidRPr="00495311">
              <w:rPr>
                <w:rFonts w:ascii="Arial" w:eastAsia="Times New Roman" w:hAnsi="Arial" w:cs="Calibri"/>
                <w:bCs/>
                <w:color w:val="000000"/>
                <w:sz w:val="20"/>
                <w:szCs w:val="20"/>
              </w:rPr>
              <w:t>Nome del corso in italiano</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58B99D0C" w14:textId="77777777" w:rsidR="00ED2490" w:rsidRPr="00495311" w:rsidRDefault="00ED2490" w:rsidP="00A25068">
            <w:pPr>
              <w:spacing w:after="0" w:line="100" w:lineRule="atLeast"/>
              <w:ind w:right="27"/>
              <w:jc w:val="both"/>
              <w:rPr>
                <w:rFonts w:ascii="Arial" w:eastAsia="Times New Roman" w:hAnsi="Arial" w:cs="Calibri"/>
                <w:b/>
                <w:bCs/>
                <w:color w:val="000000"/>
                <w:sz w:val="20"/>
                <w:szCs w:val="20"/>
              </w:rPr>
            </w:pPr>
            <w:r w:rsidRPr="00495311">
              <w:rPr>
                <w:rFonts w:ascii="Arial" w:eastAsia="Times New Roman" w:hAnsi="Arial" w:cs="Calibri"/>
                <w:b/>
                <w:bCs/>
                <w:color w:val="000000"/>
                <w:sz w:val="20"/>
                <w:szCs w:val="20"/>
              </w:rPr>
              <w:t xml:space="preserve">Il nome del corso deve essere coerente con gli obiettivi formativi indicati e la classe di appartenenza del corso. </w:t>
            </w:r>
          </w:p>
          <w:p w14:paraId="63CACDD8"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Non deve essere in alcun modo fuorviante per gli studenti; in particolare, non deve fare riferimento ad aspetti poi trattati solo marginalmente nel corso e non deve richiamare parole chiave di corsi appartenenti ad altre classi. Il nome deve rappresentare il corso nel suo complesso, senza fare riferimento a curricula, indirizzi, orientamenti o ad altre articolazioni interne dei medesimi corsi; inoltre non deve contenere indicazioni pleonastiche quali “laurea in” o “laurea magistrale in”.</w:t>
            </w:r>
          </w:p>
        </w:tc>
      </w:tr>
      <w:tr w:rsidR="00ED2490" w:rsidRPr="00495311" w14:paraId="0428B200" w14:textId="77777777"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37DCF033"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Nome del corso in inglese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31F7A2AE"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 xml:space="preserve">Le due versioni devono corrispondere esattamente, e </w:t>
            </w:r>
            <w:r w:rsidRPr="00495311">
              <w:rPr>
                <w:rFonts w:ascii="Arial" w:eastAsia="Times New Roman" w:hAnsi="Arial" w:cs="Calibri"/>
                <w:b/>
                <w:bCs/>
                <w:color w:val="000000"/>
                <w:sz w:val="20"/>
                <w:szCs w:val="20"/>
              </w:rPr>
              <w:t>l’Ateneo ha la possibilità di scegliere quale nome, fra quello in italiano e quello in inglese</w:t>
            </w:r>
            <w:r w:rsidRPr="00495311">
              <w:rPr>
                <w:rFonts w:ascii="Arial" w:eastAsia="Times New Roman" w:hAnsi="Arial" w:cs="Calibri"/>
                <w:bCs/>
                <w:color w:val="000000"/>
                <w:sz w:val="20"/>
                <w:szCs w:val="20"/>
              </w:rPr>
              <w:t>, sarà usato per riferirsi al corso nei documenti ufficiali.</w:t>
            </w:r>
          </w:p>
        </w:tc>
      </w:tr>
      <w:tr w:rsidR="00ED2490" w:rsidRPr="00495311" w14:paraId="536E3DE0" w14:textId="77777777"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284153BD"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Classe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6D3633CD"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Va indicata la classe ministeriali cui afferisce il CdS.</w:t>
            </w:r>
          </w:p>
        </w:tc>
      </w:tr>
      <w:tr w:rsidR="00ED2490" w:rsidRPr="00495311" w14:paraId="4FC98701" w14:textId="77777777"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4748A4B3"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Lingua in cui si tiene il corso</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48E33733" w14:textId="77777777" w:rsidR="00ED2490" w:rsidRPr="00ED658F" w:rsidRDefault="00ED2490" w:rsidP="00A25068">
            <w:pPr>
              <w:spacing w:after="0" w:line="100" w:lineRule="atLeast"/>
              <w:ind w:right="27"/>
              <w:rPr>
                <w:rFonts w:ascii="Arial" w:eastAsia="Times New Roman" w:hAnsi="Arial" w:cs="Arial"/>
                <w:bCs/>
                <w:sz w:val="20"/>
                <w:szCs w:val="20"/>
                <w:shd w:val="clear" w:color="auto" w:fill="FFFF00"/>
              </w:rPr>
            </w:pPr>
            <w:r>
              <w:rPr>
                <w:rFonts w:ascii="Arial" w:eastAsia="Times New Roman" w:hAnsi="Arial" w:cs="Arial"/>
                <w:bCs/>
                <w:sz w:val="20"/>
                <w:szCs w:val="20"/>
              </w:rPr>
              <w:t>Va</w:t>
            </w:r>
            <w:r w:rsidRPr="00495311">
              <w:rPr>
                <w:rFonts w:ascii="Arial" w:eastAsia="Times New Roman" w:hAnsi="Arial" w:cs="Arial"/>
                <w:bCs/>
                <w:sz w:val="20"/>
                <w:szCs w:val="20"/>
              </w:rPr>
              <w:t xml:space="preserve"> indicata la lingua (o le lingue) in cui è tenuto il corso. Possono essere indicate più lingue solo quando il corso contiene percorsi che comprendono degli insegnamenti obbligatori offerti in lingue diverse.</w:t>
            </w:r>
          </w:p>
        </w:tc>
      </w:tr>
      <w:bookmarkEnd w:id="60"/>
      <w:tr w:rsidR="00ED2490" w:rsidRPr="00495311" w14:paraId="14A90F58" w14:textId="77777777"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014D054A"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Modalità di svolgimento della didattica</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02D085C9"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Convenzionale/In modalità mista/Prevalentemente a distanza</w:t>
            </w:r>
          </w:p>
        </w:tc>
      </w:tr>
    </w:tbl>
    <w:p w14:paraId="34BE5F19" w14:textId="77777777" w:rsidR="00ED2490" w:rsidRDefault="00ED2490" w:rsidP="00752986">
      <w:pPr>
        <w:spacing w:after="0" w:line="100" w:lineRule="atLeast"/>
        <w:ind w:right="27"/>
        <w:rPr>
          <w:rFonts w:ascii="Arial" w:hAnsi="Arial" w:cs="Calibri"/>
          <w:color w:val="000000"/>
          <w:sz w:val="20"/>
          <w:szCs w:val="20"/>
        </w:rPr>
      </w:pPr>
    </w:p>
    <w:p w14:paraId="06530F26" w14:textId="77777777" w:rsidR="00B722DA" w:rsidRDefault="00B722DA" w:rsidP="00752986">
      <w:pPr>
        <w:spacing w:after="0" w:line="100" w:lineRule="atLeast"/>
        <w:ind w:right="27"/>
        <w:rPr>
          <w:rFonts w:ascii="Arial" w:hAnsi="Arial" w:cs="Calibri"/>
          <w:color w:val="000000"/>
          <w:sz w:val="20"/>
          <w:szCs w:val="20"/>
        </w:rPr>
      </w:pPr>
    </w:p>
    <w:tbl>
      <w:tblPr>
        <w:tblW w:w="4891" w:type="pct"/>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108" w:type="dxa"/>
          <w:bottom w:w="108" w:type="dxa"/>
        </w:tblCellMar>
        <w:tblLook w:val="0000" w:firstRow="0" w:lastRow="0" w:firstColumn="0" w:lastColumn="0" w:noHBand="0" w:noVBand="0"/>
      </w:tblPr>
      <w:tblGrid>
        <w:gridCol w:w="2910"/>
        <w:gridCol w:w="3406"/>
        <w:gridCol w:w="3102"/>
      </w:tblGrid>
      <w:tr w:rsidR="00411690" w:rsidRPr="004222B5" w14:paraId="63CC0DE4" w14:textId="77777777" w:rsidTr="00CA7517">
        <w:trPr>
          <w:trHeight w:val="20"/>
          <w:tblHeader/>
        </w:trPr>
        <w:tc>
          <w:tcPr>
            <w:tcW w:w="1545" w:type="pct"/>
            <w:shd w:val="clear" w:color="auto" w:fill="E2EFD9"/>
          </w:tcPr>
          <w:p w14:paraId="3B78E475" w14:textId="77777777" w:rsidR="00411690" w:rsidRPr="00B552E2" w:rsidRDefault="00411690" w:rsidP="00CA7517">
            <w:pPr>
              <w:pStyle w:val="Nessunaspaziatura3"/>
              <w:ind w:right="27"/>
              <w:jc w:val="center"/>
              <w:rPr>
                <w:rFonts w:ascii="Arial" w:hAnsi="Arial" w:cs="Arial"/>
                <w:b/>
                <w:bCs/>
                <w:smallCaps/>
                <w:lang w:eastAsia="it-IT"/>
              </w:rPr>
            </w:pPr>
          </w:p>
        </w:tc>
        <w:tc>
          <w:tcPr>
            <w:tcW w:w="1808" w:type="pct"/>
            <w:shd w:val="clear" w:color="auto" w:fill="E2EFD9"/>
          </w:tcPr>
          <w:p w14:paraId="27E12ED0" w14:textId="77777777" w:rsidR="00411690" w:rsidRPr="004222B5" w:rsidRDefault="00411690" w:rsidP="00CA7517">
            <w:pPr>
              <w:pStyle w:val="Nessunaspaziatura3"/>
              <w:ind w:right="27"/>
              <w:jc w:val="center"/>
              <w:rPr>
                <w:color w:val="FF0000"/>
              </w:rPr>
            </w:pPr>
            <w:r w:rsidRPr="00B552E2">
              <w:rPr>
                <w:rFonts w:ascii="Arial" w:hAnsi="Arial" w:cs="Arial"/>
                <w:b/>
                <w:bCs/>
                <w:smallCaps/>
                <w:lang w:eastAsia="it-IT"/>
              </w:rPr>
              <w:t>Testo vigente</w:t>
            </w:r>
          </w:p>
        </w:tc>
        <w:tc>
          <w:tcPr>
            <w:tcW w:w="1647" w:type="pct"/>
            <w:shd w:val="clear" w:color="auto" w:fill="E2EFD9"/>
          </w:tcPr>
          <w:p w14:paraId="04CDBCAE" w14:textId="77777777" w:rsidR="00411690" w:rsidRPr="004222B5" w:rsidRDefault="00411690" w:rsidP="00CA7517">
            <w:pPr>
              <w:spacing w:after="0" w:line="100" w:lineRule="atLeast"/>
              <w:ind w:right="27"/>
              <w:jc w:val="center"/>
              <w:rPr>
                <w:color w:val="FF0000"/>
              </w:rPr>
            </w:pPr>
            <w:r w:rsidRPr="00B552E2">
              <w:rPr>
                <w:rFonts w:ascii="Arial" w:eastAsia="Times New Roman" w:hAnsi="Arial" w:cs="Arial"/>
                <w:b/>
                <w:bCs/>
                <w:smallCaps/>
                <w:sz w:val="20"/>
                <w:szCs w:val="20"/>
                <w:lang w:eastAsia="it-IT"/>
              </w:rPr>
              <w:t>Testo proposto</w:t>
            </w:r>
          </w:p>
        </w:tc>
      </w:tr>
      <w:tr w:rsidR="00411690" w:rsidRPr="005A619C" w14:paraId="3B3E88C5" w14:textId="77777777" w:rsidTr="00CA7517">
        <w:trPr>
          <w:trHeight w:val="227"/>
          <w:tblHeader/>
        </w:trPr>
        <w:tc>
          <w:tcPr>
            <w:tcW w:w="1545" w:type="pct"/>
            <w:shd w:val="clear" w:color="auto" w:fill="auto"/>
          </w:tcPr>
          <w:p w14:paraId="263DC3E3" w14:textId="77777777" w:rsidR="00411690" w:rsidRPr="00B850D7" w:rsidRDefault="00411690" w:rsidP="00CA751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Nome del corso in italiano</w:t>
            </w:r>
          </w:p>
        </w:tc>
        <w:tc>
          <w:tcPr>
            <w:tcW w:w="1808" w:type="pct"/>
            <w:shd w:val="clear" w:color="auto" w:fill="FFFFFF"/>
          </w:tcPr>
          <w:p w14:paraId="2A90B00F" w14:textId="77777777" w:rsidR="00411690" w:rsidRPr="005A619C" w:rsidRDefault="00411690" w:rsidP="00CA7517">
            <w:pPr>
              <w:pStyle w:val="Nessunaspaziatura3"/>
              <w:ind w:right="27"/>
              <w:rPr>
                <w:rFonts w:ascii="Arial" w:hAnsi="Arial"/>
                <w:bCs/>
              </w:rPr>
            </w:pPr>
            <w:r w:rsidRPr="005A619C">
              <w:rPr>
                <w:rFonts w:ascii="Arial" w:hAnsi="Arial"/>
                <w:bCs/>
              </w:rPr>
              <w:t>…</w:t>
            </w:r>
          </w:p>
        </w:tc>
        <w:tc>
          <w:tcPr>
            <w:tcW w:w="1647" w:type="pct"/>
            <w:shd w:val="clear" w:color="auto" w:fill="FFFFFF"/>
          </w:tcPr>
          <w:p w14:paraId="0BBF0C10" w14:textId="77777777" w:rsidR="00411690" w:rsidRPr="005A619C" w:rsidRDefault="00411690" w:rsidP="00CA7517">
            <w:pPr>
              <w:pStyle w:val="Nessunaspaziatura3"/>
              <w:ind w:right="27"/>
              <w:rPr>
                <w:rFonts w:ascii="Arial" w:hAnsi="Arial"/>
                <w:bCs/>
              </w:rPr>
            </w:pPr>
            <w:r w:rsidRPr="005A619C">
              <w:rPr>
                <w:rFonts w:ascii="Arial" w:hAnsi="Arial"/>
                <w:bCs/>
              </w:rPr>
              <w:t>…</w:t>
            </w:r>
          </w:p>
        </w:tc>
      </w:tr>
      <w:tr w:rsidR="00411690" w:rsidRPr="005A619C" w14:paraId="191D920E" w14:textId="77777777" w:rsidTr="00CA7517">
        <w:trPr>
          <w:trHeight w:val="227"/>
          <w:tblHeader/>
        </w:trPr>
        <w:tc>
          <w:tcPr>
            <w:tcW w:w="1545" w:type="pct"/>
            <w:shd w:val="clear" w:color="auto" w:fill="auto"/>
          </w:tcPr>
          <w:p w14:paraId="6911C7EE" w14:textId="77777777" w:rsidR="00411690" w:rsidRPr="00B850D7" w:rsidRDefault="00411690" w:rsidP="00CA751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Nome del corso in inglese</w:t>
            </w:r>
          </w:p>
        </w:tc>
        <w:tc>
          <w:tcPr>
            <w:tcW w:w="1808" w:type="pct"/>
            <w:shd w:val="clear" w:color="auto" w:fill="FFFFFF"/>
          </w:tcPr>
          <w:p w14:paraId="6A2FD18C" w14:textId="77777777" w:rsidR="00411690" w:rsidRPr="005A619C" w:rsidRDefault="00120D01" w:rsidP="00CA7517">
            <w:pPr>
              <w:pStyle w:val="Nessunaspaziatura3"/>
              <w:ind w:right="27"/>
              <w:rPr>
                <w:rFonts w:ascii="Arial" w:hAnsi="Arial"/>
                <w:bCs/>
              </w:rPr>
            </w:pPr>
            <w:r>
              <w:rPr>
                <w:rFonts w:ascii="Arial" w:hAnsi="Arial"/>
                <w:bCs/>
              </w:rPr>
              <w:t>…</w:t>
            </w:r>
          </w:p>
        </w:tc>
        <w:tc>
          <w:tcPr>
            <w:tcW w:w="1647" w:type="pct"/>
            <w:shd w:val="clear" w:color="auto" w:fill="FFFFFF"/>
          </w:tcPr>
          <w:p w14:paraId="4786CAC4" w14:textId="77777777" w:rsidR="00411690" w:rsidRPr="005A619C" w:rsidRDefault="00120D01" w:rsidP="00CA7517">
            <w:pPr>
              <w:pStyle w:val="Nessunaspaziatura3"/>
              <w:ind w:right="27"/>
              <w:rPr>
                <w:rFonts w:ascii="Arial" w:hAnsi="Arial"/>
                <w:bCs/>
              </w:rPr>
            </w:pPr>
            <w:r>
              <w:rPr>
                <w:rFonts w:ascii="Arial" w:hAnsi="Arial"/>
                <w:bCs/>
              </w:rPr>
              <w:t>…</w:t>
            </w:r>
          </w:p>
        </w:tc>
      </w:tr>
      <w:tr w:rsidR="00411690" w:rsidRPr="005A619C" w14:paraId="5E5C5B66" w14:textId="77777777" w:rsidTr="00CA7517">
        <w:trPr>
          <w:trHeight w:val="227"/>
          <w:tblHeader/>
        </w:trPr>
        <w:tc>
          <w:tcPr>
            <w:tcW w:w="1545" w:type="pct"/>
            <w:shd w:val="clear" w:color="auto" w:fill="auto"/>
          </w:tcPr>
          <w:p w14:paraId="1E78D630" w14:textId="77777777" w:rsidR="00411690" w:rsidRPr="00B850D7" w:rsidRDefault="00411690" w:rsidP="00CA751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Classe</w:t>
            </w:r>
          </w:p>
        </w:tc>
        <w:tc>
          <w:tcPr>
            <w:tcW w:w="1808" w:type="pct"/>
            <w:shd w:val="clear" w:color="auto" w:fill="FFFFFF"/>
          </w:tcPr>
          <w:p w14:paraId="1CBDC4A2" w14:textId="77777777" w:rsidR="00411690" w:rsidRPr="005A619C" w:rsidRDefault="00120D01" w:rsidP="00CA7517">
            <w:pPr>
              <w:pStyle w:val="Nessunaspaziatura3"/>
              <w:ind w:right="27"/>
              <w:rPr>
                <w:rFonts w:ascii="Arial" w:hAnsi="Arial"/>
                <w:bCs/>
              </w:rPr>
            </w:pPr>
            <w:r>
              <w:rPr>
                <w:rFonts w:ascii="Arial" w:hAnsi="Arial"/>
                <w:bCs/>
              </w:rPr>
              <w:t>…</w:t>
            </w:r>
          </w:p>
        </w:tc>
        <w:tc>
          <w:tcPr>
            <w:tcW w:w="1647" w:type="pct"/>
            <w:shd w:val="clear" w:color="auto" w:fill="FFFFFF"/>
          </w:tcPr>
          <w:p w14:paraId="372D427C" w14:textId="77777777" w:rsidR="00411690" w:rsidRPr="005A619C" w:rsidRDefault="00120D01" w:rsidP="00CA7517">
            <w:pPr>
              <w:pStyle w:val="Nessunaspaziatura3"/>
              <w:ind w:right="27"/>
              <w:rPr>
                <w:rFonts w:ascii="Arial" w:hAnsi="Arial"/>
                <w:bCs/>
              </w:rPr>
            </w:pPr>
            <w:r>
              <w:rPr>
                <w:rFonts w:ascii="Arial" w:hAnsi="Arial"/>
                <w:bCs/>
              </w:rPr>
              <w:t>…</w:t>
            </w:r>
          </w:p>
        </w:tc>
      </w:tr>
      <w:tr w:rsidR="00411690" w:rsidRPr="005A619C" w14:paraId="04C1D69B" w14:textId="77777777" w:rsidTr="00CA7517">
        <w:trPr>
          <w:trHeight w:val="227"/>
          <w:tblHeader/>
        </w:trPr>
        <w:tc>
          <w:tcPr>
            <w:tcW w:w="1545" w:type="pct"/>
            <w:shd w:val="clear" w:color="auto" w:fill="auto"/>
          </w:tcPr>
          <w:p w14:paraId="182B356B" w14:textId="77777777" w:rsidR="00411690" w:rsidRPr="00B850D7" w:rsidRDefault="00411690" w:rsidP="00CA751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Lingua in cui si tiene il corso</w:t>
            </w:r>
          </w:p>
        </w:tc>
        <w:tc>
          <w:tcPr>
            <w:tcW w:w="1808" w:type="pct"/>
            <w:shd w:val="clear" w:color="auto" w:fill="FFFFFF"/>
          </w:tcPr>
          <w:p w14:paraId="4CAD09C9" w14:textId="77777777" w:rsidR="00411690" w:rsidRPr="005A619C" w:rsidRDefault="00120D01" w:rsidP="00CA7517">
            <w:pPr>
              <w:pStyle w:val="Nessunaspaziatura3"/>
              <w:ind w:right="27"/>
              <w:rPr>
                <w:rFonts w:ascii="Arial" w:hAnsi="Arial"/>
                <w:bCs/>
              </w:rPr>
            </w:pPr>
            <w:r>
              <w:rPr>
                <w:rFonts w:ascii="Arial" w:hAnsi="Arial"/>
                <w:bCs/>
              </w:rPr>
              <w:t>…</w:t>
            </w:r>
          </w:p>
        </w:tc>
        <w:tc>
          <w:tcPr>
            <w:tcW w:w="1647" w:type="pct"/>
            <w:shd w:val="clear" w:color="auto" w:fill="FFFFFF"/>
          </w:tcPr>
          <w:p w14:paraId="255D3B8A" w14:textId="77777777" w:rsidR="00411690" w:rsidRPr="005A619C" w:rsidRDefault="00120D01" w:rsidP="00CA7517">
            <w:pPr>
              <w:pStyle w:val="Nessunaspaziatura3"/>
              <w:ind w:right="27"/>
              <w:rPr>
                <w:rFonts w:ascii="Arial" w:hAnsi="Arial"/>
                <w:bCs/>
              </w:rPr>
            </w:pPr>
            <w:r>
              <w:rPr>
                <w:rFonts w:ascii="Arial" w:hAnsi="Arial"/>
                <w:bCs/>
              </w:rPr>
              <w:t>…</w:t>
            </w:r>
          </w:p>
        </w:tc>
      </w:tr>
      <w:tr w:rsidR="00411690" w:rsidRPr="005A619C" w14:paraId="1141AF94" w14:textId="77777777" w:rsidTr="00CA7517">
        <w:trPr>
          <w:trHeight w:val="227"/>
          <w:tblHeader/>
        </w:trPr>
        <w:tc>
          <w:tcPr>
            <w:tcW w:w="1545" w:type="pct"/>
            <w:shd w:val="clear" w:color="auto" w:fill="auto"/>
          </w:tcPr>
          <w:p w14:paraId="1B52B800" w14:textId="77777777" w:rsidR="00411690" w:rsidRDefault="00411690" w:rsidP="00CA751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Modalità di svolgimento della didattica</w:t>
            </w:r>
          </w:p>
        </w:tc>
        <w:tc>
          <w:tcPr>
            <w:tcW w:w="1808" w:type="pct"/>
            <w:shd w:val="clear" w:color="auto" w:fill="FFFFFF"/>
          </w:tcPr>
          <w:p w14:paraId="4F699A9C" w14:textId="77777777" w:rsidR="00411690" w:rsidRPr="005A619C" w:rsidRDefault="00120D01" w:rsidP="00CA7517">
            <w:pPr>
              <w:pStyle w:val="Nessunaspaziatura3"/>
              <w:ind w:right="27"/>
              <w:rPr>
                <w:rFonts w:ascii="Arial" w:hAnsi="Arial"/>
                <w:bCs/>
              </w:rPr>
            </w:pPr>
            <w:r>
              <w:rPr>
                <w:rFonts w:ascii="Arial" w:hAnsi="Arial"/>
                <w:bCs/>
              </w:rPr>
              <w:t>…</w:t>
            </w:r>
          </w:p>
        </w:tc>
        <w:tc>
          <w:tcPr>
            <w:tcW w:w="1647" w:type="pct"/>
            <w:shd w:val="clear" w:color="auto" w:fill="FFFFFF"/>
          </w:tcPr>
          <w:p w14:paraId="215D3EDF" w14:textId="77777777" w:rsidR="00411690" w:rsidRPr="005A619C" w:rsidRDefault="00120D01" w:rsidP="00CA7517">
            <w:pPr>
              <w:pStyle w:val="Nessunaspaziatura3"/>
              <w:ind w:right="27"/>
              <w:rPr>
                <w:rFonts w:ascii="Arial" w:hAnsi="Arial"/>
                <w:bCs/>
              </w:rPr>
            </w:pPr>
            <w:r>
              <w:rPr>
                <w:rFonts w:ascii="Arial" w:hAnsi="Arial"/>
                <w:bCs/>
              </w:rPr>
              <w:t>…</w:t>
            </w:r>
          </w:p>
        </w:tc>
      </w:tr>
    </w:tbl>
    <w:p w14:paraId="1FF98DF2" w14:textId="77777777" w:rsidR="00B722DA" w:rsidRDefault="00B722DA" w:rsidP="00752986">
      <w:pPr>
        <w:spacing w:after="0" w:line="100" w:lineRule="atLeast"/>
        <w:ind w:right="27"/>
        <w:rPr>
          <w:rFonts w:ascii="Arial" w:hAnsi="Arial" w:cs="Calibri"/>
          <w:color w:val="000000"/>
          <w:sz w:val="20"/>
          <w:szCs w:val="20"/>
        </w:rPr>
      </w:pPr>
    </w:p>
    <w:p w14:paraId="43C733D6" w14:textId="77777777" w:rsidR="00B722DA" w:rsidRDefault="00B722DA" w:rsidP="00752986">
      <w:pPr>
        <w:spacing w:after="0" w:line="100" w:lineRule="atLeast"/>
        <w:ind w:right="27"/>
        <w:rPr>
          <w:rFonts w:ascii="Arial" w:hAnsi="Arial" w:cs="Calibri"/>
          <w:color w:val="000000"/>
          <w:sz w:val="20"/>
          <w:szCs w:val="20"/>
        </w:rPr>
      </w:pPr>
    </w:p>
    <w:p w14:paraId="4C1C780D" w14:textId="77777777" w:rsidR="00B722DA" w:rsidRDefault="00B722DA" w:rsidP="00752986">
      <w:pPr>
        <w:spacing w:after="0" w:line="100" w:lineRule="atLeast"/>
        <w:ind w:right="27"/>
        <w:rPr>
          <w:rFonts w:ascii="Arial" w:hAnsi="Arial" w:cs="Calibri"/>
          <w:color w:val="000000"/>
          <w:sz w:val="20"/>
          <w:szCs w:val="20"/>
        </w:rPr>
      </w:pPr>
    </w:p>
    <w:p w14:paraId="7B36665B" w14:textId="77777777" w:rsidR="00B722DA" w:rsidRDefault="00B722DA" w:rsidP="00752986">
      <w:pPr>
        <w:spacing w:after="0" w:line="100" w:lineRule="atLeast"/>
        <w:ind w:right="27"/>
        <w:rPr>
          <w:rFonts w:ascii="Arial" w:hAnsi="Arial" w:cs="Calibri"/>
          <w:color w:val="000000"/>
          <w:sz w:val="20"/>
          <w:szCs w:val="20"/>
        </w:rPr>
      </w:pPr>
    </w:p>
    <w:p w14:paraId="7101B6E1" w14:textId="77777777" w:rsidR="00B722DA" w:rsidRDefault="00B722DA" w:rsidP="00752986">
      <w:pPr>
        <w:spacing w:after="0" w:line="100" w:lineRule="atLeast"/>
        <w:ind w:right="27"/>
        <w:rPr>
          <w:rFonts w:ascii="Arial" w:hAnsi="Arial" w:cs="Calibri"/>
          <w:color w:val="000000"/>
          <w:sz w:val="20"/>
          <w:szCs w:val="20"/>
        </w:rPr>
      </w:pPr>
    </w:p>
    <w:p w14:paraId="69D1BF76" w14:textId="77777777" w:rsidR="00B722DA" w:rsidRDefault="00B722DA" w:rsidP="00752986">
      <w:pPr>
        <w:spacing w:after="0" w:line="100" w:lineRule="atLeast"/>
        <w:ind w:right="27"/>
        <w:rPr>
          <w:rFonts w:ascii="Arial" w:hAnsi="Arial" w:cs="Calibri"/>
          <w:color w:val="000000"/>
          <w:sz w:val="20"/>
          <w:szCs w:val="20"/>
        </w:rPr>
      </w:pPr>
    </w:p>
    <w:p w14:paraId="2EAAF719" w14:textId="77777777" w:rsidR="00B722DA" w:rsidRPr="002C6B57" w:rsidRDefault="00B722DA" w:rsidP="00752986">
      <w:pPr>
        <w:spacing w:after="0" w:line="100" w:lineRule="atLeast"/>
        <w:ind w:right="27"/>
        <w:rPr>
          <w:rFonts w:ascii="Arial" w:hAnsi="Arial" w:cs="Calibri"/>
          <w:color w:val="000000"/>
          <w:sz w:val="20"/>
          <w:szCs w:val="20"/>
        </w:rPr>
      </w:pPr>
    </w:p>
    <w:p w14:paraId="6FD63CC4" w14:textId="77777777" w:rsidR="00ED2490" w:rsidRDefault="00ED2490" w:rsidP="00752986">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1980"/>
        <w:gridCol w:w="7656"/>
      </w:tblGrid>
      <w:tr w:rsidR="00ED2490" w:rsidRPr="00860820" w14:paraId="3757506D" w14:textId="77777777"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08E61E5F" w14:textId="77777777" w:rsidR="00ED2490" w:rsidRDefault="00ED2490" w:rsidP="00A25068">
            <w:pPr>
              <w:pStyle w:val="Nessunaspaziatura"/>
              <w:rPr>
                <w:rStyle w:val="TitoloCarattere"/>
                <w:rFonts w:ascii="Arial" w:eastAsia="SimSun" w:hAnsi="Arial" w:cs="Arial"/>
                <w:smallCaps/>
                <w:sz w:val="24"/>
              </w:rPr>
            </w:pPr>
            <w:bookmarkStart w:id="61" w:name="_Toc36909570"/>
            <w:bookmarkStart w:id="62" w:name="_Toc91231531"/>
            <w:r w:rsidRPr="00ED658F">
              <w:rPr>
                <w:rStyle w:val="TitoloCarattere"/>
                <w:rFonts w:ascii="Arial" w:eastAsia="SimSun" w:hAnsi="Arial" w:cs="Arial"/>
                <w:smallCaps/>
                <w:sz w:val="24"/>
              </w:rPr>
              <w:lastRenderedPageBreak/>
              <w:t>Corsi interateneo</w:t>
            </w:r>
            <w:bookmarkEnd w:id="61"/>
            <w:bookmarkEnd w:id="62"/>
            <w:r w:rsidRPr="00ED658F">
              <w:rPr>
                <w:rStyle w:val="TitoloCarattere"/>
                <w:rFonts w:ascii="Arial" w:eastAsia="SimSun" w:hAnsi="Arial" w:cs="Arial"/>
                <w:smallCaps/>
                <w:sz w:val="24"/>
              </w:rPr>
              <w:t xml:space="preserve">                                                                                                               </w:t>
            </w:r>
          </w:p>
          <w:p w14:paraId="7F27DD07" w14:textId="77777777" w:rsidR="00ED2490" w:rsidRPr="00860820" w:rsidRDefault="00ED2490" w:rsidP="00A25068">
            <w:pPr>
              <w:pStyle w:val="Nessunaspaziatura"/>
              <w:rPr>
                <w:rFonts w:ascii="Arial" w:hAnsi="Arial" w:cs="Arial"/>
                <w:b/>
                <w:sz w:val="20"/>
                <w:szCs w:val="20"/>
              </w:rPr>
            </w:pPr>
            <w:r>
              <w:rPr>
                <w:rFonts w:ascii="Arial" w:hAnsi="Arial" w:cs="Arial"/>
                <w:b/>
                <w:color w:val="FF0000"/>
                <w:sz w:val="20"/>
              </w:rPr>
              <w:t>Quadro</w:t>
            </w:r>
            <w:r w:rsidRPr="00314D4B">
              <w:rPr>
                <w:rFonts w:ascii="Arial" w:hAnsi="Arial" w:cs="Arial"/>
                <w:b/>
                <w:color w:val="FF0000"/>
                <w:sz w:val="20"/>
              </w:rPr>
              <w:t xml:space="preserve"> </w:t>
            </w:r>
            <w:r w:rsidR="00B722DA">
              <w:rPr>
                <w:rFonts w:ascii="Arial" w:hAnsi="Arial" w:cs="Arial"/>
                <w:b/>
                <w:color w:val="FF0000"/>
                <w:sz w:val="20"/>
              </w:rPr>
              <w:t xml:space="preserve">RAD </w:t>
            </w:r>
          </w:p>
        </w:tc>
      </w:tr>
      <w:tr w:rsidR="00ED2490" w:rsidRPr="00ED658F" w14:paraId="62AE849A" w14:textId="77777777" w:rsidTr="00A25068">
        <w:tc>
          <w:tcPr>
            <w:tcW w:w="9636" w:type="dxa"/>
            <w:gridSpan w:val="2"/>
            <w:tcBorders>
              <w:left w:val="single" w:sz="4" w:space="0" w:color="C0C0C0"/>
              <w:bottom w:val="single" w:sz="4" w:space="0" w:color="C0C0C0"/>
              <w:right w:val="single" w:sz="4" w:space="0" w:color="C0C0C0"/>
            </w:tcBorders>
            <w:shd w:val="clear" w:color="auto" w:fill="E2EFD9"/>
          </w:tcPr>
          <w:p w14:paraId="2BB53B3E" w14:textId="77777777" w:rsidR="00ED2490" w:rsidRPr="00ED658F" w:rsidRDefault="00ED2490" w:rsidP="00A25068">
            <w:pPr>
              <w:spacing w:after="0" w:line="100" w:lineRule="atLeast"/>
              <w:ind w:right="27"/>
              <w:jc w:val="both"/>
              <w:rPr>
                <w:rFonts w:ascii="Arial" w:eastAsia="Times New Roman" w:hAnsi="Arial" w:cs="Calibri"/>
                <w:bCs/>
                <w:sz w:val="20"/>
                <w:szCs w:val="20"/>
              </w:rPr>
            </w:pPr>
            <w:r w:rsidRPr="00ED658F">
              <w:rPr>
                <w:rFonts w:ascii="Arial" w:eastAsia="Times New Roman" w:hAnsi="Arial" w:cs="Calibri"/>
                <w:bCs/>
                <w:sz w:val="20"/>
                <w:szCs w:val="20"/>
              </w:rPr>
              <w:t>Da compilare solo in caso di corso interateneo</w:t>
            </w:r>
          </w:p>
        </w:tc>
      </w:tr>
      <w:tr w:rsidR="00ED2490" w:rsidRPr="00495311" w14:paraId="6EA40C78" w14:textId="77777777" w:rsidTr="00A25068">
        <w:tc>
          <w:tcPr>
            <w:tcW w:w="1980" w:type="dxa"/>
            <w:tcBorders>
              <w:top w:val="single" w:sz="4" w:space="0" w:color="C0C0C0"/>
              <w:left w:val="single" w:sz="4" w:space="0" w:color="C0C0C0"/>
              <w:bottom w:val="single" w:sz="4" w:space="0" w:color="C0C0C0"/>
              <w:right w:val="single" w:sz="4" w:space="0" w:color="C0C0C0"/>
            </w:tcBorders>
            <w:shd w:val="clear" w:color="auto" w:fill="E2EFD9"/>
          </w:tcPr>
          <w:p w14:paraId="5C21E1EF"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Corso interaten</w:t>
            </w:r>
            <w:r w:rsidR="00923272">
              <w:rPr>
                <w:rFonts w:ascii="Arial" w:eastAsia="Times New Roman" w:hAnsi="Arial" w:cs="Calibri"/>
                <w:bCs/>
                <w:color w:val="000000"/>
                <w:sz w:val="20"/>
                <w:szCs w:val="20"/>
              </w:rPr>
              <w:t>e</w:t>
            </w:r>
            <w:r w:rsidRPr="00495311">
              <w:rPr>
                <w:rFonts w:ascii="Arial" w:eastAsia="Times New Roman" w:hAnsi="Arial" w:cs="Calibri"/>
                <w:bCs/>
                <w:color w:val="000000"/>
                <w:sz w:val="20"/>
                <w:szCs w:val="20"/>
              </w:rPr>
              <w:t>o</w:t>
            </w:r>
          </w:p>
        </w:tc>
        <w:tc>
          <w:tcPr>
            <w:tcW w:w="7656" w:type="dxa"/>
            <w:tcBorders>
              <w:top w:val="single" w:sz="4" w:space="0" w:color="C0C0C0"/>
              <w:left w:val="single" w:sz="4" w:space="0" w:color="C0C0C0"/>
              <w:bottom w:val="single" w:sz="4" w:space="0" w:color="C0C0C0"/>
              <w:right w:val="single" w:sz="4" w:space="0" w:color="C0C0C0"/>
            </w:tcBorders>
            <w:shd w:val="clear" w:color="auto" w:fill="E2EFD9"/>
          </w:tcPr>
          <w:p w14:paraId="1AE56D6F" w14:textId="77777777" w:rsidR="00ED2490" w:rsidRPr="00495311" w:rsidRDefault="00ED2490" w:rsidP="00A25068">
            <w:pPr>
              <w:spacing w:after="0" w:line="100" w:lineRule="atLeast"/>
              <w:ind w:right="27"/>
              <w:jc w:val="both"/>
              <w:rPr>
                <w:rFonts w:ascii="Arial" w:eastAsia="Times New Roman" w:hAnsi="Arial" w:cs="Arial"/>
                <w:bCs/>
                <w:iCs/>
                <w:sz w:val="20"/>
                <w:szCs w:val="20"/>
              </w:rPr>
            </w:pPr>
            <w:r w:rsidRPr="00495311">
              <w:rPr>
                <w:rFonts w:ascii="Arial" w:eastAsia="Times New Roman" w:hAnsi="Arial" w:cs="Arial"/>
                <w:bCs/>
                <w:sz w:val="20"/>
                <w:szCs w:val="20"/>
              </w:rPr>
              <w:t>Un corso si dice “interateneo” quando gli Atenei partecipanti stipulano una convenzione finalizzata a disciplinare direttamente gli obiettivi e le attività formative di un unico corso di studio, che viene attivato congiuntamente dagli Atenei coinvolti, con uno degli Atenei che (anche a turno) segue la gestione amministrativa del corso. Gli Atenei coinvolti si accordano altresì sulla parte degli insegnamenti che viene attivata da ciascuno; deve essere previsto il rilascio a tutti gli studenti iscritti di un titolo di studio congiunto, doppio o multiplo.</w:t>
            </w:r>
          </w:p>
        </w:tc>
      </w:tr>
      <w:tr w:rsidR="00ED2490" w:rsidRPr="00495311" w14:paraId="1AF9DDA5" w14:textId="77777777" w:rsidTr="00A25068">
        <w:tc>
          <w:tcPr>
            <w:tcW w:w="1980" w:type="dxa"/>
            <w:tcBorders>
              <w:top w:val="single" w:sz="4" w:space="0" w:color="C0C0C0"/>
              <w:left w:val="single" w:sz="4" w:space="0" w:color="C0C0C0"/>
              <w:bottom w:val="single" w:sz="4" w:space="0" w:color="C0C0C0"/>
              <w:right w:val="single" w:sz="4" w:space="0" w:color="C0C0C0"/>
            </w:tcBorders>
            <w:shd w:val="clear" w:color="auto" w:fill="E2EFD9"/>
          </w:tcPr>
          <w:p w14:paraId="267F4CEF" w14:textId="77777777" w:rsidR="00ED2490" w:rsidRPr="00495311" w:rsidRDefault="00ED2490" w:rsidP="00A25068">
            <w:pPr>
              <w:spacing w:after="0" w:line="100" w:lineRule="atLeast"/>
              <w:ind w:right="27"/>
              <w:rPr>
                <w:rFonts w:ascii="Arial" w:eastAsia="Times New Roman" w:hAnsi="Arial" w:cs="Calibri"/>
                <w:bCs/>
                <w:color w:val="000000"/>
                <w:sz w:val="20"/>
                <w:szCs w:val="20"/>
              </w:rPr>
            </w:pPr>
            <w:r w:rsidRPr="00495311">
              <w:rPr>
                <w:rFonts w:ascii="Arial" w:eastAsia="Times New Roman" w:hAnsi="Arial" w:cs="Calibri"/>
                <w:bCs/>
                <w:color w:val="000000"/>
                <w:sz w:val="20"/>
                <w:szCs w:val="20"/>
              </w:rPr>
              <w:t>Docenti di altra Università</w:t>
            </w:r>
          </w:p>
        </w:tc>
        <w:tc>
          <w:tcPr>
            <w:tcW w:w="7656" w:type="dxa"/>
            <w:tcBorders>
              <w:top w:val="single" w:sz="4" w:space="0" w:color="C0C0C0"/>
              <w:left w:val="single" w:sz="4" w:space="0" w:color="C0C0C0"/>
              <w:bottom w:val="single" w:sz="4" w:space="0" w:color="C0C0C0"/>
              <w:right w:val="single" w:sz="4" w:space="0" w:color="C0C0C0"/>
            </w:tcBorders>
            <w:shd w:val="clear" w:color="auto" w:fill="E2EFD9"/>
          </w:tcPr>
          <w:p w14:paraId="7CB731AE"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2C6B57">
              <w:rPr>
                <w:rFonts w:ascii="Arial" w:eastAsia="Times New Roman" w:hAnsi="Arial" w:cs="Calibri"/>
                <w:bCs/>
                <w:color w:val="000000"/>
                <w:sz w:val="20"/>
                <w:szCs w:val="20"/>
              </w:rPr>
              <w:t>Inserire i nominativi dei docenti individuati dall’Ateneo partner quali docenti di riferimento ai fini della loro visualizzazione e selezione nella sezione “Docenti di Riferimento”.</w:t>
            </w:r>
          </w:p>
        </w:tc>
      </w:tr>
    </w:tbl>
    <w:p w14:paraId="7EB8B91C" w14:textId="77777777" w:rsidR="00ED2490" w:rsidRPr="002C6B57" w:rsidRDefault="00ED2490" w:rsidP="00752986">
      <w:pPr>
        <w:spacing w:after="0" w:line="100" w:lineRule="atLeast"/>
        <w:ind w:right="27"/>
        <w:rPr>
          <w:rFonts w:ascii="Arial" w:hAnsi="Arial" w:cs="Calibri"/>
          <w:color w:val="000000"/>
          <w:sz w:val="20"/>
          <w:szCs w:val="20"/>
        </w:rPr>
      </w:pPr>
    </w:p>
    <w:tbl>
      <w:tblPr>
        <w:tblW w:w="4891" w:type="pct"/>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108" w:type="dxa"/>
          <w:bottom w:w="108" w:type="dxa"/>
        </w:tblCellMar>
        <w:tblLook w:val="0000" w:firstRow="0" w:lastRow="0" w:firstColumn="0" w:lastColumn="0" w:noHBand="0" w:noVBand="0"/>
      </w:tblPr>
      <w:tblGrid>
        <w:gridCol w:w="2910"/>
        <w:gridCol w:w="3406"/>
        <w:gridCol w:w="3102"/>
      </w:tblGrid>
      <w:tr w:rsidR="00411690" w:rsidRPr="004222B5" w14:paraId="3C91661E" w14:textId="77777777" w:rsidTr="00CA7517">
        <w:trPr>
          <w:trHeight w:val="20"/>
          <w:tblHeader/>
        </w:trPr>
        <w:tc>
          <w:tcPr>
            <w:tcW w:w="1545" w:type="pct"/>
            <w:shd w:val="clear" w:color="auto" w:fill="E2EFD9"/>
          </w:tcPr>
          <w:p w14:paraId="0FA273E4" w14:textId="77777777" w:rsidR="00411690" w:rsidRPr="00B552E2" w:rsidRDefault="00411690" w:rsidP="00CA7517">
            <w:pPr>
              <w:pStyle w:val="Nessunaspaziatura3"/>
              <w:ind w:right="27"/>
              <w:jc w:val="center"/>
              <w:rPr>
                <w:rFonts w:ascii="Arial" w:hAnsi="Arial" w:cs="Arial"/>
                <w:b/>
                <w:bCs/>
                <w:smallCaps/>
                <w:lang w:eastAsia="it-IT"/>
              </w:rPr>
            </w:pPr>
          </w:p>
        </w:tc>
        <w:tc>
          <w:tcPr>
            <w:tcW w:w="1808" w:type="pct"/>
            <w:shd w:val="clear" w:color="auto" w:fill="E2EFD9"/>
          </w:tcPr>
          <w:p w14:paraId="6644AA19" w14:textId="77777777" w:rsidR="00411690" w:rsidRPr="004222B5" w:rsidRDefault="00411690" w:rsidP="00CA7517">
            <w:pPr>
              <w:pStyle w:val="Nessunaspaziatura3"/>
              <w:ind w:right="27"/>
              <w:jc w:val="center"/>
              <w:rPr>
                <w:color w:val="FF0000"/>
              </w:rPr>
            </w:pPr>
            <w:r w:rsidRPr="00B552E2">
              <w:rPr>
                <w:rFonts w:ascii="Arial" w:hAnsi="Arial" w:cs="Arial"/>
                <w:b/>
                <w:bCs/>
                <w:smallCaps/>
                <w:lang w:eastAsia="it-IT"/>
              </w:rPr>
              <w:t>Testo vigente</w:t>
            </w:r>
          </w:p>
        </w:tc>
        <w:tc>
          <w:tcPr>
            <w:tcW w:w="1647" w:type="pct"/>
            <w:shd w:val="clear" w:color="auto" w:fill="E2EFD9"/>
          </w:tcPr>
          <w:p w14:paraId="733E6ABA" w14:textId="77777777" w:rsidR="00411690" w:rsidRPr="004222B5" w:rsidRDefault="00411690" w:rsidP="00CA7517">
            <w:pPr>
              <w:spacing w:after="0" w:line="100" w:lineRule="atLeast"/>
              <w:ind w:right="27"/>
              <w:jc w:val="center"/>
              <w:rPr>
                <w:color w:val="FF0000"/>
              </w:rPr>
            </w:pPr>
            <w:r w:rsidRPr="00B552E2">
              <w:rPr>
                <w:rFonts w:ascii="Arial" w:eastAsia="Times New Roman" w:hAnsi="Arial" w:cs="Arial"/>
                <w:b/>
                <w:bCs/>
                <w:smallCaps/>
                <w:sz w:val="20"/>
                <w:szCs w:val="20"/>
                <w:lang w:eastAsia="it-IT"/>
              </w:rPr>
              <w:t>Testo proposto</w:t>
            </w:r>
          </w:p>
        </w:tc>
      </w:tr>
      <w:tr w:rsidR="00411690" w:rsidRPr="005A619C" w14:paraId="40D8E6F3" w14:textId="77777777" w:rsidTr="00CA7517">
        <w:trPr>
          <w:trHeight w:val="227"/>
          <w:tblHeader/>
        </w:trPr>
        <w:tc>
          <w:tcPr>
            <w:tcW w:w="1545" w:type="pct"/>
            <w:shd w:val="clear" w:color="auto" w:fill="auto"/>
          </w:tcPr>
          <w:p w14:paraId="3107732D" w14:textId="77777777" w:rsidR="00411690" w:rsidRPr="00B850D7" w:rsidRDefault="00411690" w:rsidP="00CA751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Corso inte</w:t>
            </w:r>
            <w:r w:rsidR="001C718C">
              <w:rPr>
                <w:rFonts w:ascii="Arial" w:eastAsia="Times New Roman" w:hAnsi="Arial" w:cs="Calibri"/>
                <w:bCs/>
                <w:color w:val="000000"/>
                <w:sz w:val="20"/>
                <w:szCs w:val="20"/>
              </w:rPr>
              <w:t>r</w:t>
            </w:r>
            <w:r>
              <w:rPr>
                <w:rFonts w:ascii="Arial" w:eastAsia="Times New Roman" w:hAnsi="Arial" w:cs="Calibri"/>
                <w:bCs/>
                <w:color w:val="000000"/>
                <w:sz w:val="20"/>
                <w:szCs w:val="20"/>
              </w:rPr>
              <w:t>ateneo</w:t>
            </w:r>
          </w:p>
        </w:tc>
        <w:tc>
          <w:tcPr>
            <w:tcW w:w="1808" w:type="pct"/>
            <w:shd w:val="clear" w:color="auto" w:fill="FFFFFF"/>
          </w:tcPr>
          <w:p w14:paraId="05DA5CDE" w14:textId="77777777" w:rsidR="00411690" w:rsidRPr="005A619C" w:rsidRDefault="00411690" w:rsidP="00CA7517">
            <w:pPr>
              <w:pStyle w:val="Nessunaspaziatura3"/>
              <w:ind w:right="27"/>
              <w:rPr>
                <w:rFonts w:ascii="Arial" w:hAnsi="Arial"/>
                <w:bCs/>
              </w:rPr>
            </w:pPr>
            <w:r w:rsidRPr="005A619C">
              <w:rPr>
                <w:rFonts w:ascii="Arial" w:hAnsi="Arial"/>
                <w:bCs/>
              </w:rPr>
              <w:t>…</w:t>
            </w:r>
          </w:p>
        </w:tc>
        <w:tc>
          <w:tcPr>
            <w:tcW w:w="1647" w:type="pct"/>
            <w:shd w:val="clear" w:color="auto" w:fill="FFFFFF"/>
          </w:tcPr>
          <w:p w14:paraId="25296A1F" w14:textId="77777777" w:rsidR="00411690" w:rsidRPr="005A619C" w:rsidRDefault="00411690" w:rsidP="00CA7517">
            <w:pPr>
              <w:pStyle w:val="Nessunaspaziatura3"/>
              <w:ind w:right="27"/>
              <w:rPr>
                <w:rFonts w:ascii="Arial" w:hAnsi="Arial"/>
                <w:bCs/>
              </w:rPr>
            </w:pPr>
            <w:r w:rsidRPr="005A619C">
              <w:rPr>
                <w:rFonts w:ascii="Arial" w:hAnsi="Arial"/>
                <w:bCs/>
              </w:rPr>
              <w:t>…</w:t>
            </w:r>
          </w:p>
        </w:tc>
      </w:tr>
      <w:tr w:rsidR="00411690" w:rsidRPr="005A619C" w14:paraId="77EA0F37" w14:textId="77777777" w:rsidTr="00CA7517">
        <w:trPr>
          <w:trHeight w:val="227"/>
          <w:tblHeader/>
        </w:trPr>
        <w:tc>
          <w:tcPr>
            <w:tcW w:w="1545" w:type="pct"/>
            <w:shd w:val="clear" w:color="auto" w:fill="auto"/>
          </w:tcPr>
          <w:p w14:paraId="5C20E140" w14:textId="77777777" w:rsidR="00411690" w:rsidRPr="00B850D7" w:rsidRDefault="00411690" w:rsidP="00CA751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Docenti di altra Università</w:t>
            </w:r>
          </w:p>
        </w:tc>
        <w:tc>
          <w:tcPr>
            <w:tcW w:w="1808" w:type="pct"/>
            <w:shd w:val="clear" w:color="auto" w:fill="FFFFFF"/>
          </w:tcPr>
          <w:p w14:paraId="746E4072" w14:textId="77777777" w:rsidR="00411690" w:rsidRPr="005A619C" w:rsidRDefault="00120D01" w:rsidP="00CA7517">
            <w:pPr>
              <w:pStyle w:val="Nessunaspaziatura3"/>
              <w:ind w:right="27"/>
              <w:rPr>
                <w:rFonts w:ascii="Arial" w:hAnsi="Arial"/>
                <w:bCs/>
              </w:rPr>
            </w:pPr>
            <w:r>
              <w:rPr>
                <w:rFonts w:ascii="Arial" w:hAnsi="Arial"/>
                <w:bCs/>
              </w:rPr>
              <w:t>…</w:t>
            </w:r>
          </w:p>
        </w:tc>
        <w:tc>
          <w:tcPr>
            <w:tcW w:w="1647" w:type="pct"/>
            <w:shd w:val="clear" w:color="auto" w:fill="FFFFFF"/>
          </w:tcPr>
          <w:p w14:paraId="44AB3A58" w14:textId="77777777" w:rsidR="00411690" w:rsidRPr="005A619C" w:rsidRDefault="00120D01" w:rsidP="00CA7517">
            <w:pPr>
              <w:pStyle w:val="Nessunaspaziatura3"/>
              <w:ind w:right="27"/>
              <w:rPr>
                <w:rFonts w:ascii="Arial" w:hAnsi="Arial"/>
                <w:bCs/>
              </w:rPr>
            </w:pPr>
            <w:r>
              <w:rPr>
                <w:rFonts w:ascii="Arial" w:hAnsi="Arial"/>
                <w:bCs/>
              </w:rPr>
              <w:t>…</w:t>
            </w:r>
          </w:p>
        </w:tc>
      </w:tr>
    </w:tbl>
    <w:p w14:paraId="6956BB98" w14:textId="77777777" w:rsidR="00495311" w:rsidRDefault="00495311">
      <w:pPr>
        <w:rPr>
          <w:rFonts w:ascii="Arial" w:hAnsi="Arial" w:cs="Calibri"/>
          <w:color w:val="000000"/>
          <w:sz w:val="20"/>
          <w:szCs w:val="20"/>
        </w:rPr>
      </w:pPr>
    </w:p>
    <w:p w14:paraId="3F67B7EC" w14:textId="77777777" w:rsidR="00B722DA" w:rsidRDefault="00B722DA">
      <w:pPr>
        <w:rPr>
          <w:rFonts w:ascii="Arial" w:hAnsi="Arial" w:cs="Calibri"/>
          <w:color w:val="000000"/>
          <w:sz w:val="20"/>
          <w:szCs w:val="20"/>
        </w:rPr>
      </w:pPr>
    </w:p>
    <w:p w14:paraId="09079C53" w14:textId="77777777" w:rsidR="00ED2490" w:rsidRPr="00F40B90" w:rsidRDefault="00ED2490" w:rsidP="00ED2490">
      <w:pPr>
        <w:pStyle w:val="Titolo5"/>
        <w:ind w:left="360" w:right="56" w:hanging="360"/>
        <w:jc w:val="center"/>
        <w:rPr>
          <w:rStyle w:val="TitoloCarattere"/>
          <w:rFonts w:ascii="Arial" w:hAnsi="Arial" w:cs="Arial"/>
          <w:b/>
          <w:i w:val="0"/>
          <w:iCs w:val="0"/>
          <w:color w:val="538135"/>
        </w:rPr>
      </w:pPr>
      <w:bookmarkStart w:id="63" w:name="_Toc36909579"/>
      <w:bookmarkStart w:id="64" w:name="_Toc91231532"/>
      <w:r w:rsidRPr="00F40B90">
        <w:rPr>
          <w:rStyle w:val="TitoloCarattere"/>
          <w:rFonts w:ascii="Arial" w:hAnsi="Arial" w:cs="Arial"/>
          <w:b/>
          <w:i w:val="0"/>
          <w:iCs w:val="0"/>
          <w:color w:val="538135"/>
        </w:rPr>
        <w:t>Altre informazioni</w:t>
      </w:r>
      <w:bookmarkEnd w:id="63"/>
      <w:bookmarkEnd w:id="64"/>
      <w:r w:rsidRPr="00F40B90">
        <w:rPr>
          <w:rStyle w:val="TitoloCarattere"/>
          <w:rFonts w:ascii="Arial" w:hAnsi="Arial" w:cs="Arial"/>
          <w:b/>
          <w:i w:val="0"/>
          <w:iCs w:val="0"/>
          <w:color w:val="538135"/>
        </w:rPr>
        <w:t xml:space="preserve"> </w:t>
      </w:r>
    </w:p>
    <w:p w14:paraId="0404C97D" w14:textId="77777777" w:rsidR="00ED2490" w:rsidRDefault="00ED2490" w:rsidP="00ED2490">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ED2490" w:rsidRPr="00860820" w14:paraId="46768440" w14:textId="77777777"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46B26FC4" w14:textId="77777777" w:rsidR="00ED2490" w:rsidRPr="00860820" w:rsidRDefault="00ED2490" w:rsidP="00A25068">
            <w:pPr>
              <w:pStyle w:val="Nessunaspaziatura"/>
              <w:rPr>
                <w:rFonts w:ascii="Arial" w:hAnsi="Arial" w:cs="Arial"/>
                <w:b/>
                <w:sz w:val="20"/>
                <w:szCs w:val="20"/>
              </w:rPr>
            </w:pPr>
            <w:bookmarkStart w:id="65" w:name="_Toc36909580"/>
            <w:bookmarkStart w:id="66" w:name="_Toc91231533"/>
            <w:r>
              <w:rPr>
                <w:rStyle w:val="TitoloCarattere"/>
                <w:rFonts w:ascii="Arial" w:eastAsia="SimSun" w:hAnsi="Arial" w:cs="Arial"/>
                <w:sz w:val="24"/>
              </w:rPr>
              <w:t>Informazioni generali sul Corso di Studi</w:t>
            </w:r>
            <w:bookmarkEnd w:id="65"/>
            <w:bookmarkEnd w:id="66"/>
            <w:r>
              <w:rPr>
                <w:rStyle w:val="TitoloCarattere"/>
                <w:rFonts w:ascii="Arial" w:eastAsia="SimSun" w:hAnsi="Arial" w:cs="Arial"/>
                <w:sz w:val="24"/>
              </w:rPr>
              <w:t xml:space="preserve">                                                                        </w:t>
            </w:r>
            <w:r w:rsidR="00523CF1">
              <w:rPr>
                <w:rFonts w:ascii="Arial" w:hAnsi="Arial" w:cs="Arial"/>
                <w:b/>
                <w:color w:val="FF0000"/>
                <w:sz w:val="20"/>
              </w:rPr>
              <w:t>Quadro</w:t>
            </w:r>
            <w:r w:rsidRPr="00314D4B">
              <w:rPr>
                <w:rFonts w:ascii="Arial" w:hAnsi="Arial" w:cs="Arial"/>
                <w:b/>
                <w:color w:val="FF0000"/>
                <w:sz w:val="20"/>
              </w:rPr>
              <w:t xml:space="preserve"> </w:t>
            </w:r>
            <w:r w:rsidR="009F4B89">
              <w:rPr>
                <w:rFonts w:ascii="Arial" w:hAnsi="Arial" w:cs="Arial"/>
                <w:b/>
                <w:color w:val="FF0000"/>
                <w:sz w:val="20"/>
              </w:rPr>
              <w:t xml:space="preserve">RAD </w:t>
            </w:r>
          </w:p>
        </w:tc>
      </w:tr>
      <w:tr w:rsidR="00ED2490" w:rsidRPr="00495311" w14:paraId="36FD924E" w14:textId="77777777"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4BBC611E"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
                <w:bCs/>
                <w:color w:val="000000"/>
                <w:spacing w:val="-1"/>
                <w:sz w:val="20"/>
                <w:szCs w:val="20"/>
              </w:rPr>
              <w:t>Numero massimo crediti riconoscibili per attività non universitarie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14E69BE2" w14:textId="77777777" w:rsidR="00ED2490" w:rsidRDefault="00ED2490" w:rsidP="00A25068">
            <w:pPr>
              <w:spacing w:after="0" w:line="100" w:lineRule="atLeast"/>
              <w:ind w:right="27"/>
              <w:jc w:val="both"/>
              <w:rPr>
                <w:rFonts w:ascii="Arial" w:hAnsi="Arial" w:cs="Calibri"/>
                <w:color w:val="000000"/>
                <w:sz w:val="20"/>
                <w:szCs w:val="20"/>
              </w:rPr>
            </w:pPr>
            <w:r w:rsidRPr="00570C4D">
              <w:rPr>
                <w:rFonts w:ascii="Arial" w:eastAsia="Times New Roman" w:hAnsi="Arial" w:cs="Calibri"/>
                <w:bCs/>
                <w:iCs/>
                <w:color w:val="000000"/>
                <w:sz w:val="20"/>
                <w:szCs w:val="20"/>
              </w:rPr>
              <w:t>Le università disciplinano nel proprio regolamento didattico le conoscenze e le abilità professionali, certificate ai sensi della normativa vigente in materia, nonché le altre conoscenze e abilità maturate in attività formative di livello post-secondario da riconoscere quali crediti formativi. In ogni caso, il numero di tali crediti non può essere superiore a dodici.</w:t>
            </w:r>
            <w:r w:rsidRPr="00570C4D">
              <w:rPr>
                <w:rFonts w:ascii="Arial" w:hAnsi="Arial" w:cs="Calibri"/>
                <w:color w:val="000000"/>
                <w:sz w:val="20"/>
                <w:szCs w:val="20"/>
              </w:rPr>
              <w:t xml:space="preserve"> </w:t>
            </w:r>
          </w:p>
          <w:p w14:paraId="6DF6FABA"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570C4D">
              <w:rPr>
                <w:rFonts w:ascii="Arial" w:eastAsia="Times New Roman" w:hAnsi="Arial" w:cs="Calibri"/>
                <w:bCs/>
                <w:iCs/>
                <w:color w:val="000000"/>
                <w:sz w:val="20"/>
                <w:szCs w:val="20"/>
              </w:rPr>
              <w:t xml:space="preserve">Il riconoscimento deve essere effettuato esclusivamente sulla base delle competenze dimostrate da ciascuno studente.  </w:t>
            </w:r>
          </w:p>
        </w:tc>
      </w:tr>
      <w:tr w:rsidR="00ED2490" w:rsidRPr="00495311" w14:paraId="6F493932" w14:textId="77777777"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38E280FE" w14:textId="77777777" w:rsidR="00ED2490" w:rsidRPr="00570C4D" w:rsidRDefault="00ED2490" w:rsidP="00A25068">
            <w:pPr>
              <w:spacing w:after="0" w:line="100" w:lineRule="atLeast"/>
              <w:ind w:right="27"/>
              <w:jc w:val="both"/>
              <w:rPr>
                <w:rFonts w:ascii="Arial" w:eastAsia="Times New Roman" w:hAnsi="Arial" w:cs="Calibri"/>
                <w:b/>
                <w:bCs/>
                <w:color w:val="000000"/>
                <w:sz w:val="20"/>
                <w:szCs w:val="20"/>
              </w:rPr>
            </w:pPr>
            <w:r w:rsidRPr="00570C4D">
              <w:rPr>
                <w:rFonts w:ascii="Arial" w:eastAsia="Times New Roman" w:hAnsi="Arial" w:cs="Calibri"/>
                <w:b/>
                <w:bCs/>
                <w:color w:val="000000"/>
                <w:sz w:val="20"/>
                <w:szCs w:val="20"/>
              </w:rPr>
              <w:t>Codice interno dell’Ateneo del corso</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647B7520"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Il codice viene inserito a cura dell’U.O. Offerta Formativa</w:t>
            </w:r>
          </w:p>
        </w:tc>
      </w:tr>
    </w:tbl>
    <w:p w14:paraId="67241492" w14:textId="77777777" w:rsidR="00ED2490" w:rsidRDefault="00ED2490" w:rsidP="00ED2490">
      <w:pPr>
        <w:spacing w:after="0" w:line="0" w:lineRule="atLeast"/>
        <w:rPr>
          <w:rFonts w:ascii="Arial" w:hAnsi="Arial" w:cs="Calibri"/>
          <w:i/>
          <w:color w:val="000000"/>
          <w:sz w:val="20"/>
          <w:szCs w:val="20"/>
        </w:rPr>
      </w:pPr>
    </w:p>
    <w:tbl>
      <w:tblPr>
        <w:tblW w:w="5000" w:type="pct"/>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108" w:type="dxa"/>
          <w:bottom w:w="108" w:type="dxa"/>
        </w:tblCellMar>
        <w:tblLook w:val="0000" w:firstRow="0" w:lastRow="0" w:firstColumn="0" w:lastColumn="0" w:noHBand="0" w:noVBand="0"/>
      </w:tblPr>
      <w:tblGrid>
        <w:gridCol w:w="2898"/>
        <w:gridCol w:w="3391"/>
        <w:gridCol w:w="3339"/>
      </w:tblGrid>
      <w:tr w:rsidR="00411690" w:rsidRPr="004222B5" w14:paraId="2C190B87" w14:textId="77777777" w:rsidTr="002C6B57">
        <w:trPr>
          <w:trHeight w:val="20"/>
          <w:tblHeader/>
        </w:trPr>
        <w:tc>
          <w:tcPr>
            <w:tcW w:w="1505" w:type="pct"/>
            <w:shd w:val="clear" w:color="auto" w:fill="E2EFD9"/>
          </w:tcPr>
          <w:p w14:paraId="6E3603F9" w14:textId="77777777" w:rsidR="00411690" w:rsidRPr="00B552E2" w:rsidRDefault="00411690" w:rsidP="00CA7517">
            <w:pPr>
              <w:pStyle w:val="Nessunaspaziatura3"/>
              <w:ind w:right="27"/>
              <w:jc w:val="center"/>
              <w:rPr>
                <w:rFonts w:ascii="Arial" w:hAnsi="Arial" w:cs="Arial"/>
                <w:b/>
                <w:bCs/>
                <w:smallCaps/>
                <w:lang w:eastAsia="it-IT"/>
              </w:rPr>
            </w:pPr>
          </w:p>
        </w:tc>
        <w:tc>
          <w:tcPr>
            <w:tcW w:w="1761" w:type="pct"/>
            <w:shd w:val="clear" w:color="auto" w:fill="E2EFD9"/>
          </w:tcPr>
          <w:p w14:paraId="2943469E" w14:textId="77777777" w:rsidR="00411690" w:rsidRPr="004222B5" w:rsidRDefault="00411690" w:rsidP="00CA7517">
            <w:pPr>
              <w:pStyle w:val="Nessunaspaziatura3"/>
              <w:ind w:right="27"/>
              <w:jc w:val="center"/>
              <w:rPr>
                <w:color w:val="FF0000"/>
              </w:rPr>
            </w:pPr>
            <w:r w:rsidRPr="00B552E2">
              <w:rPr>
                <w:rFonts w:ascii="Arial" w:hAnsi="Arial" w:cs="Arial"/>
                <w:b/>
                <w:bCs/>
                <w:smallCaps/>
                <w:lang w:eastAsia="it-IT"/>
              </w:rPr>
              <w:t>Testo vigente</w:t>
            </w:r>
          </w:p>
        </w:tc>
        <w:tc>
          <w:tcPr>
            <w:tcW w:w="1734" w:type="pct"/>
            <w:shd w:val="clear" w:color="auto" w:fill="E2EFD9"/>
          </w:tcPr>
          <w:p w14:paraId="14F8E940" w14:textId="77777777" w:rsidR="00411690" w:rsidRPr="004222B5" w:rsidRDefault="00411690" w:rsidP="00CA7517">
            <w:pPr>
              <w:spacing w:after="0" w:line="100" w:lineRule="atLeast"/>
              <w:ind w:right="27"/>
              <w:jc w:val="center"/>
              <w:rPr>
                <w:color w:val="FF0000"/>
              </w:rPr>
            </w:pPr>
            <w:r w:rsidRPr="00B552E2">
              <w:rPr>
                <w:rFonts w:ascii="Arial" w:eastAsia="Times New Roman" w:hAnsi="Arial" w:cs="Arial"/>
                <w:b/>
                <w:bCs/>
                <w:smallCaps/>
                <w:sz w:val="20"/>
                <w:szCs w:val="20"/>
                <w:lang w:eastAsia="it-IT"/>
              </w:rPr>
              <w:t>Testo proposto</w:t>
            </w:r>
          </w:p>
        </w:tc>
      </w:tr>
      <w:tr w:rsidR="00411690" w:rsidRPr="005A619C" w14:paraId="087BF973" w14:textId="77777777" w:rsidTr="002C6B57">
        <w:trPr>
          <w:trHeight w:val="227"/>
          <w:tblHeader/>
        </w:trPr>
        <w:tc>
          <w:tcPr>
            <w:tcW w:w="1505" w:type="pct"/>
            <w:shd w:val="clear" w:color="auto" w:fill="auto"/>
          </w:tcPr>
          <w:p w14:paraId="57DBF443" w14:textId="77777777" w:rsidR="00411690" w:rsidRPr="00B850D7" w:rsidRDefault="00411690" w:rsidP="00CA7517">
            <w:pPr>
              <w:spacing w:after="0" w:line="100" w:lineRule="atLeast"/>
              <w:ind w:right="27"/>
              <w:jc w:val="both"/>
              <w:rPr>
                <w:rFonts w:ascii="Arial" w:eastAsia="Times New Roman" w:hAnsi="Arial" w:cs="Calibri"/>
                <w:bCs/>
                <w:color w:val="000000"/>
                <w:sz w:val="20"/>
                <w:szCs w:val="20"/>
              </w:rPr>
            </w:pPr>
            <w:r w:rsidRPr="00570C4D">
              <w:rPr>
                <w:rFonts w:ascii="Arial" w:eastAsia="Times New Roman" w:hAnsi="Arial" w:cs="Calibri"/>
                <w:bCs/>
                <w:color w:val="000000"/>
                <w:spacing w:val="-1"/>
                <w:sz w:val="20"/>
                <w:szCs w:val="20"/>
              </w:rPr>
              <w:t>Numero massimo crediti riconoscibili per attività non universitarie</w:t>
            </w:r>
            <w:r>
              <w:rPr>
                <w:rFonts w:ascii="Arial" w:eastAsia="Times New Roman" w:hAnsi="Arial" w:cs="Calibri"/>
                <w:bCs/>
                <w:color w:val="000000"/>
                <w:sz w:val="20"/>
                <w:szCs w:val="20"/>
              </w:rPr>
              <w:t xml:space="preserve"> </w:t>
            </w:r>
          </w:p>
        </w:tc>
        <w:tc>
          <w:tcPr>
            <w:tcW w:w="1761" w:type="pct"/>
            <w:shd w:val="clear" w:color="auto" w:fill="FFFFFF"/>
          </w:tcPr>
          <w:p w14:paraId="2C368D5A" w14:textId="77777777" w:rsidR="00411690" w:rsidRPr="005A619C" w:rsidRDefault="00411690" w:rsidP="00CA7517">
            <w:pPr>
              <w:pStyle w:val="Nessunaspaziatura3"/>
              <w:ind w:right="27"/>
              <w:rPr>
                <w:rFonts w:ascii="Arial" w:hAnsi="Arial"/>
                <w:bCs/>
              </w:rPr>
            </w:pPr>
            <w:r w:rsidRPr="005A619C">
              <w:rPr>
                <w:rFonts w:ascii="Arial" w:hAnsi="Arial"/>
                <w:bCs/>
              </w:rPr>
              <w:t>…</w:t>
            </w:r>
          </w:p>
        </w:tc>
        <w:tc>
          <w:tcPr>
            <w:tcW w:w="1734" w:type="pct"/>
            <w:shd w:val="clear" w:color="auto" w:fill="FFFFFF"/>
          </w:tcPr>
          <w:p w14:paraId="43D97576" w14:textId="77777777" w:rsidR="00411690" w:rsidRPr="005A619C" w:rsidRDefault="00411690" w:rsidP="00CA7517">
            <w:pPr>
              <w:pStyle w:val="Nessunaspaziatura3"/>
              <w:ind w:right="27"/>
              <w:rPr>
                <w:rFonts w:ascii="Arial" w:hAnsi="Arial"/>
                <w:bCs/>
              </w:rPr>
            </w:pPr>
            <w:r w:rsidRPr="005A619C">
              <w:rPr>
                <w:rFonts w:ascii="Arial" w:hAnsi="Arial"/>
                <w:bCs/>
              </w:rPr>
              <w:t>…</w:t>
            </w:r>
          </w:p>
        </w:tc>
      </w:tr>
    </w:tbl>
    <w:p w14:paraId="171D727E" w14:textId="77777777" w:rsidR="00ED2490" w:rsidRDefault="00ED2490">
      <w:pPr>
        <w:rPr>
          <w:rFonts w:ascii="Arial" w:hAnsi="Arial" w:cs="Calibri"/>
          <w:color w:val="000000"/>
          <w:sz w:val="20"/>
          <w:szCs w:val="20"/>
        </w:rPr>
      </w:pPr>
    </w:p>
    <w:p w14:paraId="5FBE0AB6" w14:textId="77777777" w:rsidR="00ED2490" w:rsidRDefault="00ED2490">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ED2490" w:rsidRPr="00860820" w14:paraId="7EA926DF" w14:textId="77777777"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18ADD823" w14:textId="77777777" w:rsidR="00ED2490" w:rsidRPr="00C32167" w:rsidRDefault="00ED2490" w:rsidP="00A25068">
            <w:pPr>
              <w:pStyle w:val="Nessunaspaziatura"/>
              <w:rPr>
                <w:rStyle w:val="TitoloCarattere"/>
                <w:rFonts w:ascii="Arial" w:eastAsia="SimSun" w:hAnsi="Arial" w:cs="Arial"/>
                <w:smallCaps/>
                <w:sz w:val="24"/>
              </w:rPr>
            </w:pPr>
            <w:bookmarkStart w:id="67" w:name="_Toc36909581"/>
            <w:bookmarkStart w:id="68" w:name="_Toc91231534"/>
            <w:r w:rsidRPr="00C32167">
              <w:rPr>
                <w:rStyle w:val="TitoloCarattere"/>
                <w:rFonts w:ascii="Arial" w:eastAsia="SimSun" w:hAnsi="Arial" w:cs="Arial"/>
                <w:smallCaps/>
                <w:sz w:val="24"/>
              </w:rPr>
              <w:lastRenderedPageBreak/>
              <w:t>Date delibere di riferimento</w:t>
            </w:r>
            <w:bookmarkEnd w:id="67"/>
            <w:bookmarkEnd w:id="68"/>
          </w:p>
          <w:p w14:paraId="60497F65" w14:textId="77777777" w:rsidR="00ED2490" w:rsidRPr="00860820" w:rsidRDefault="00523CF1"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9F4B89">
              <w:rPr>
                <w:rFonts w:ascii="Arial" w:hAnsi="Arial" w:cs="Arial"/>
                <w:b/>
                <w:color w:val="FF0000"/>
                <w:sz w:val="20"/>
              </w:rPr>
              <w:t>RAD</w:t>
            </w:r>
          </w:p>
        </w:tc>
      </w:tr>
      <w:tr w:rsidR="00ED2490" w:rsidRPr="00495311" w14:paraId="106BCD21" w14:textId="77777777"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vAlign w:val="center"/>
          </w:tcPr>
          <w:p w14:paraId="3A452968" w14:textId="77777777" w:rsidR="00ED2490" w:rsidRDefault="00ED2490" w:rsidP="00A25068">
            <w:pPr>
              <w:spacing w:after="0" w:line="100" w:lineRule="atLeast"/>
              <w:ind w:right="27"/>
              <w:rPr>
                <w:rFonts w:ascii="Arial" w:eastAsia="Times New Roman" w:hAnsi="Arial" w:cs="Arial"/>
                <w:bCs/>
                <w:iCs/>
                <w:sz w:val="20"/>
                <w:szCs w:val="20"/>
              </w:rPr>
            </w:pPr>
            <w:r>
              <w:rPr>
                <w:rFonts w:ascii="Arial" w:eastAsia="Times New Roman" w:hAnsi="Arial" w:cs="Arial"/>
                <w:b/>
                <w:bCs/>
                <w:spacing w:val="-1"/>
                <w:sz w:val="20"/>
                <w:szCs w:val="20"/>
              </w:rPr>
              <w:t>Data di approvazione della struttura didattica</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0A523FF2" w14:textId="77777777" w:rsidR="00ED2490" w:rsidRPr="00D061F5" w:rsidRDefault="00ED2490" w:rsidP="00A25068">
            <w:pPr>
              <w:spacing w:after="0" w:line="100" w:lineRule="atLeast"/>
              <w:ind w:right="27"/>
              <w:jc w:val="both"/>
              <w:rPr>
                <w:rFonts w:ascii="Arial" w:eastAsia="Times New Roman" w:hAnsi="Arial" w:cs="Calibri"/>
                <w:bCs/>
                <w:sz w:val="20"/>
                <w:szCs w:val="20"/>
              </w:rPr>
            </w:pPr>
            <w:r w:rsidRPr="00D061F5">
              <w:rPr>
                <w:rFonts w:ascii="Arial" w:eastAsia="Times New Roman" w:hAnsi="Arial" w:cs="Calibri"/>
                <w:bCs/>
                <w:sz w:val="20"/>
                <w:szCs w:val="20"/>
              </w:rPr>
              <w:t xml:space="preserve">È la data di </w:t>
            </w:r>
            <w:r w:rsidRPr="00D061F5">
              <w:rPr>
                <w:rFonts w:ascii="Arial" w:eastAsia="Times New Roman" w:hAnsi="Arial" w:cs="Arial"/>
                <w:bCs/>
                <w:spacing w:val="-1"/>
                <w:sz w:val="20"/>
                <w:szCs w:val="20"/>
              </w:rPr>
              <w:t>approvazione de progetto da parte della struttura didattica</w:t>
            </w:r>
          </w:p>
        </w:tc>
      </w:tr>
      <w:tr w:rsidR="00ED2490" w:rsidRPr="00495311" w14:paraId="538F2BAA" w14:textId="77777777"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vAlign w:val="center"/>
          </w:tcPr>
          <w:p w14:paraId="12A936E5" w14:textId="77777777" w:rsidR="00ED2490" w:rsidRDefault="00ED2490" w:rsidP="00A25068">
            <w:pPr>
              <w:spacing w:after="0" w:line="100" w:lineRule="atLeast"/>
              <w:ind w:right="27"/>
              <w:rPr>
                <w:rFonts w:ascii="Arial" w:eastAsia="Times New Roman" w:hAnsi="Arial" w:cs="Arial"/>
                <w:bCs/>
                <w:sz w:val="20"/>
                <w:szCs w:val="20"/>
              </w:rPr>
            </w:pPr>
            <w:r>
              <w:rPr>
                <w:rFonts w:ascii="Arial" w:eastAsia="Times New Roman" w:hAnsi="Arial" w:cs="Arial"/>
                <w:b/>
                <w:bCs/>
                <w:spacing w:val="-1"/>
                <w:sz w:val="20"/>
                <w:szCs w:val="20"/>
              </w:rPr>
              <w:t>Data di approvazione del SA o CDA</w:t>
            </w:r>
          </w:p>
        </w:tc>
        <w:tc>
          <w:tcPr>
            <w:tcW w:w="6664" w:type="dxa"/>
            <w:tcBorders>
              <w:top w:val="single" w:sz="4" w:space="0" w:color="C0C0C0"/>
              <w:left w:val="single" w:sz="4" w:space="0" w:color="C0C0C0"/>
              <w:bottom w:val="single" w:sz="4" w:space="0" w:color="C0C0C0"/>
              <w:right w:val="single" w:sz="4" w:space="0" w:color="C0C0C0"/>
            </w:tcBorders>
            <w:shd w:val="clear" w:color="auto" w:fill="E2EFD9"/>
            <w:vAlign w:val="center"/>
          </w:tcPr>
          <w:p w14:paraId="00ABA2BF" w14:textId="77777777" w:rsidR="00ED2490" w:rsidRPr="00D061F5" w:rsidRDefault="00ED2490" w:rsidP="00A25068">
            <w:pPr>
              <w:spacing w:after="0" w:line="100" w:lineRule="atLeast"/>
              <w:ind w:right="27"/>
            </w:pPr>
            <w:r w:rsidRPr="00D061F5">
              <w:rPr>
                <w:rFonts w:ascii="Arial" w:hAnsi="Arial" w:cs="Arial"/>
                <w:sz w:val="20"/>
              </w:rPr>
              <w:t>Data inserita dall’U.O. Offerta Formativa</w:t>
            </w:r>
          </w:p>
        </w:tc>
      </w:tr>
      <w:tr w:rsidR="00ED2490" w:rsidRPr="00495311" w14:paraId="4B2A3C9A" w14:textId="77777777"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vAlign w:val="center"/>
          </w:tcPr>
          <w:tbl>
            <w:tblPr>
              <w:tblW w:w="0" w:type="auto"/>
              <w:tblLayout w:type="fixed"/>
              <w:tblCellMar>
                <w:top w:w="15" w:type="dxa"/>
                <w:left w:w="15" w:type="dxa"/>
                <w:bottom w:w="15" w:type="dxa"/>
                <w:right w:w="15" w:type="dxa"/>
              </w:tblCellMar>
              <w:tblLook w:val="0000" w:firstRow="0" w:lastRow="0" w:firstColumn="0" w:lastColumn="0" w:noHBand="0" w:noVBand="0"/>
            </w:tblPr>
            <w:tblGrid>
              <w:gridCol w:w="4686"/>
              <w:gridCol w:w="81"/>
            </w:tblGrid>
            <w:tr w:rsidR="00ED2490" w14:paraId="336CAD7E" w14:textId="77777777" w:rsidTr="00A25068">
              <w:tc>
                <w:tcPr>
                  <w:tcW w:w="4686" w:type="dxa"/>
                  <w:shd w:val="clear" w:color="auto" w:fill="auto"/>
                  <w:vAlign w:val="center"/>
                </w:tcPr>
                <w:p w14:paraId="368AEE07" w14:textId="77777777" w:rsidR="00ED2490" w:rsidRDefault="00ED2490" w:rsidP="00A25068">
                  <w:pPr>
                    <w:spacing w:after="0" w:line="100" w:lineRule="atLeast"/>
                    <w:ind w:right="27"/>
                    <w:rPr>
                      <w:rFonts w:ascii="Arial" w:eastAsia="Times New Roman" w:hAnsi="Arial" w:cs="Arial"/>
                      <w:b/>
                      <w:bCs/>
                      <w:spacing w:val="-1"/>
                      <w:sz w:val="20"/>
                      <w:szCs w:val="20"/>
                    </w:rPr>
                  </w:pPr>
                  <w:r>
                    <w:rPr>
                      <w:rFonts w:ascii="Arial" w:eastAsia="Times New Roman" w:hAnsi="Arial" w:cs="Arial"/>
                      <w:b/>
                      <w:bCs/>
                      <w:spacing w:val="-1"/>
                      <w:sz w:val="20"/>
                      <w:szCs w:val="20"/>
                    </w:rPr>
                    <w:t>Data della consultazione con</w:t>
                  </w:r>
                </w:p>
                <w:p w14:paraId="0ADA5C9C" w14:textId="77777777" w:rsidR="00ED2490" w:rsidRDefault="00ED2490" w:rsidP="00A25068">
                  <w:pPr>
                    <w:spacing w:after="0" w:line="100" w:lineRule="atLeast"/>
                    <w:ind w:right="27"/>
                    <w:rPr>
                      <w:rFonts w:ascii="Arial" w:eastAsia="Times New Roman" w:hAnsi="Arial" w:cs="Arial"/>
                      <w:b/>
                      <w:bCs/>
                      <w:spacing w:val="-1"/>
                      <w:sz w:val="20"/>
                      <w:szCs w:val="20"/>
                    </w:rPr>
                  </w:pPr>
                  <w:r>
                    <w:rPr>
                      <w:rFonts w:ascii="Arial" w:eastAsia="Times New Roman" w:hAnsi="Arial" w:cs="Arial"/>
                      <w:b/>
                      <w:bCs/>
                      <w:spacing w:val="-1"/>
                      <w:sz w:val="20"/>
                      <w:szCs w:val="20"/>
                    </w:rPr>
                    <w:t>le parti sociali</w:t>
                  </w:r>
                </w:p>
              </w:tc>
              <w:tc>
                <w:tcPr>
                  <w:tcW w:w="81" w:type="dxa"/>
                  <w:shd w:val="clear" w:color="auto" w:fill="auto"/>
                  <w:vAlign w:val="center"/>
                </w:tcPr>
                <w:p w14:paraId="761F8CE2" w14:textId="77777777" w:rsidR="00ED2490" w:rsidRDefault="00ED2490" w:rsidP="00A25068">
                  <w:pPr>
                    <w:spacing w:after="0" w:line="100" w:lineRule="atLeast"/>
                    <w:ind w:right="27"/>
                    <w:rPr>
                      <w:rFonts w:ascii="Arial" w:eastAsia="Times New Roman" w:hAnsi="Arial" w:cs="Arial"/>
                      <w:b/>
                      <w:bCs/>
                      <w:spacing w:val="-1"/>
                      <w:sz w:val="20"/>
                      <w:szCs w:val="20"/>
                    </w:rPr>
                  </w:pPr>
                </w:p>
              </w:tc>
            </w:tr>
          </w:tbl>
          <w:p w14:paraId="6B488A1F" w14:textId="77777777" w:rsidR="00ED2490" w:rsidRDefault="00ED2490" w:rsidP="00A25068">
            <w:pPr>
              <w:spacing w:after="0" w:line="100" w:lineRule="atLeast"/>
              <w:ind w:right="27"/>
              <w:rPr>
                <w:rFonts w:ascii="Arial" w:eastAsia="Times New Roman" w:hAnsi="Arial" w:cs="Arial"/>
                <w:b/>
                <w:bCs/>
                <w:spacing w:val="-1"/>
                <w:sz w:val="20"/>
                <w:szCs w:val="20"/>
              </w:rPr>
            </w:pPr>
          </w:p>
        </w:tc>
        <w:tc>
          <w:tcPr>
            <w:tcW w:w="6664" w:type="dxa"/>
            <w:tcBorders>
              <w:top w:val="single" w:sz="4" w:space="0" w:color="C0C0C0"/>
              <w:left w:val="single" w:sz="4" w:space="0" w:color="C0C0C0"/>
              <w:bottom w:val="single" w:sz="4" w:space="0" w:color="C0C0C0"/>
              <w:right w:val="single" w:sz="4" w:space="0" w:color="C0C0C0"/>
            </w:tcBorders>
            <w:shd w:val="clear" w:color="auto" w:fill="E2EFD9"/>
            <w:vAlign w:val="center"/>
          </w:tcPr>
          <w:p w14:paraId="58E7AED0" w14:textId="77777777" w:rsidR="00ED2490" w:rsidRPr="00D061F5" w:rsidRDefault="00ED2490" w:rsidP="00A25068">
            <w:pPr>
              <w:spacing w:after="0" w:line="100" w:lineRule="atLeast"/>
              <w:ind w:right="27"/>
            </w:pPr>
            <w:r w:rsidRPr="00D061F5">
              <w:rPr>
                <w:rFonts w:ascii="Arial" w:eastAsia="Times New Roman" w:hAnsi="Arial" w:cs="Arial"/>
                <w:bCs/>
                <w:iCs/>
                <w:sz w:val="20"/>
                <w:szCs w:val="20"/>
              </w:rPr>
              <w:t>Fare riferimento al quadro A1.a</w:t>
            </w:r>
          </w:p>
        </w:tc>
      </w:tr>
      <w:tr w:rsidR="00ED2490" w:rsidRPr="00495311" w14:paraId="4B12DFDB" w14:textId="77777777"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vAlign w:val="center"/>
          </w:tcPr>
          <w:p w14:paraId="2E63AE06" w14:textId="77777777" w:rsidR="00ED2490" w:rsidRDefault="00ED2490" w:rsidP="00A25068">
            <w:pPr>
              <w:spacing w:after="0" w:line="100" w:lineRule="atLeast"/>
              <w:ind w:right="27"/>
              <w:rPr>
                <w:rFonts w:ascii="Arial" w:eastAsia="Times New Roman" w:hAnsi="Arial" w:cs="Arial"/>
                <w:bCs/>
                <w:sz w:val="20"/>
                <w:szCs w:val="20"/>
              </w:rPr>
            </w:pPr>
            <w:r>
              <w:rPr>
                <w:rFonts w:ascii="Arial" w:eastAsia="Times New Roman" w:hAnsi="Arial" w:cs="Arial"/>
                <w:b/>
                <w:bCs/>
                <w:spacing w:val="-1"/>
                <w:sz w:val="20"/>
                <w:szCs w:val="20"/>
              </w:rPr>
              <w:t>Data del parere favorevole del Comitato regionale di Coordinamento</w:t>
            </w:r>
          </w:p>
        </w:tc>
        <w:tc>
          <w:tcPr>
            <w:tcW w:w="6664" w:type="dxa"/>
            <w:tcBorders>
              <w:top w:val="single" w:sz="4" w:space="0" w:color="C0C0C0"/>
              <w:left w:val="single" w:sz="4" w:space="0" w:color="C0C0C0"/>
              <w:bottom w:val="single" w:sz="4" w:space="0" w:color="C0C0C0"/>
              <w:right w:val="single" w:sz="4" w:space="0" w:color="C0C0C0"/>
            </w:tcBorders>
            <w:shd w:val="clear" w:color="auto" w:fill="E2EFD9"/>
            <w:vAlign w:val="center"/>
          </w:tcPr>
          <w:p w14:paraId="4117D9FF" w14:textId="77777777" w:rsidR="00ED2490" w:rsidRPr="00D061F5" w:rsidRDefault="00ED2490" w:rsidP="00A25068">
            <w:pPr>
              <w:spacing w:after="0" w:line="100" w:lineRule="atLeast"/>
              <w:ind w:right="27"/>
              <w:jc w:val="both"/>
            </w:pPr>
            <w:r w:rsidRPr="00D061F5">
              <w:rPr>
                <w:rFonts w:ascii="Arial" w:hAnsi="Arial" w:cs="Arial"/>
                <w:sz w:val="20"/>
              </w:rPr>
              <w:t>Data inserita dall’U.O. Offerta Formativa</w:t>
            </w:r>
          </w:p>
        </w:tc>
      </w:tr>
    </w:tbl>
    <w:p w14:paraId="2E22B4B1" w14:textId="77777777" w:rsidR="00ED2490" w:rsidRDefault="00ED2490" w:rsidP="00ED2490">
      <w:pPr>
        <w:spacing w:after="0" w:line="0" w:lineRule="atLeast"/>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ED2490" w:rsidRPr="009F4B89" w14:paraId="750587C6" w14:textId="77777777"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14:paraId="047AC5DE" w14:textId="77777777" w:rsidR="00ED2490" w:rsidRPr="002C6B57" w:rsidRDefault="00ED2490" w:rsidP="00A25068">
            <w:pPr>
              <w:spacing w:after="0" w:line="100" w:lineRule="atLeast"/>
              <w:ind w:right="27"/>
              <w:jc w:val="both"/>
              <w:rPr>
                <w:rFonts w:ascii="Arial" w:eastAsia="Times New Roman" w:hAnsi="Arial" w:cs="Calibri"/>
                <w:b/>
                <w:bCs/>
                <w:sz w:val="20"/>
                <w:szCs w:val="20"/>
              </w:rPr>
            </w:pPr>
            <w:r w:rsidRPr="002C6B57">
              <w:rPr>
                <w:rFonts w:ascii="Arial" w:eastAsia="Times New Roman" w:hAnsi="Arial" w:cs="Calibri"/>
                <w:b/>
                <w:bCs/>
                <w:sz w:val="20"/>
                <w:szCs w:val="20"/>
              </w:rPr>
              <w:t>Inserire date (…)</w:t>
            </w:r>
          </w:p>
        </w:tc>
      </w:tr>
      <w:tr w:rsidR="00ED2490" w:rsidRPr="00570C4D" w14:paraId="3C6C45A7" w14:textId="77777777" w:rsidTr="00A25068">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7036A49F" w14:textId="77777777" w:rsidR="00ED2490" w:rsidRPr="00570C4D" w:rsidRDefault="00ED2490" w:rsidP="00A25068">
            <w:pPr>
              <w:spacing w:after="0" w:line="100" w:lineRule="atLeast"/>
              <w:ind w:right="27"/>
              <w:rPr>
                <w:rFonts w:ascii="Arial" w:eastAsia="Times New Roman" w:hAnsi="Arial" w:cs="Calibri"/>
                <w:bCs/>
                <w:color w:val="000000"/>
                <w:sz w:val="20"/>
                <w:szCs w:val="20"/>
              </w:rPr>
            </w:pPr>
            <w:r w:rsidRPr="00570C4D">
              <w:rPr>
                <w:rFonts w:ascii="Arial" w:eastAsia="Times New Roman" w:hAnsi="Arial" w:cs="Arial"/>
                <w:bCs/>
                <w:spacing w:val="-1"/>
                <w:sz w:val="20"/>
                <w:szCs w:val="20"/>
              </w:rPr>
              <w:t>Data di approvazione della struttura didattica</w:t>
            </w:r>
          </w:p>
        </w:tc>
        <w:tc>
          <w:tcPr>
            <w:tcW w:w="6664" w:type="dxa"/>
            <w:shd w:val="clear" w:color="auto" w:fill="auto"/>
          </w:tcPr>
          <w:p w14:paraId="7B5664F7" w14:textId="77777777" w:rsidR="00ED2490" w:rsidRPr="00570C4D"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ED2490" w:rsidRPr="00570C4D" w14:paraId="1B884C10" w14:textId="77777777" w:rsidTr="00A25068">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20B8DD21" w14:textId="77777777" w:rsidR="00ED2490" w:rsidRPr="00570C4D" w:rsidRDefault="00ED2490" w:rsidP="00A25068">
            <w:pPr>
              <w:spacing w:after="0" w:line="100" w:lineRule="atLeast"/>
              <w:ind w:right="27"/>
              <w:rPr>
                <w:rFonts w:ascii="Arial" w:eastAsia="Times New Roman" w:hAnsi="Arial" w:cs="Arial"/>
                <w:bCs/>
                <w:spacing w:val="-1"/>
                <w:sz w:val="20"/>
                <w:szCs w:val="20"/>
              </w:rPr>
            </w:pPr>
            <w:r w:rsidRPr="00570C4D">
              <w:rPr>
                <w:rFonts w:ascii="Arial" w:eastAsia="Times New Roman" w:hAnsi="Arial" w:cs="Arial"/>
                <w:bCs/>
                <w:spacing w:val="-1"/>
                <w:sz w:val="20"/>
                <w:szCs w:val="20"/>
              </w:rPr>
              <w:t>Data della consultazione con</w:t>
            </w:r>
          </w:p>
          <w:p w14:paraId="6F07FD13" w14:textId="77777777" w:rsidR="00ED2490" w:rsidRPr="00570C4D" w:rsidRDefault="00ED2490" w:rsidP="00A25068">
            <w:pPr>
              <w:spacing w:after="0" w:line="100" w:lineRule="atLeast"/>
              <w:ind w:right="27"/>
              <w:rPr>
                <w:rFonts w:ascii="Arial" w:eastAsia="Times New Roman" w:hAnsi="Arial" w:cs="Calibri"/>
                <w:bCs/>
                <w:color w:val="000000"/>
                <w:sz w:val="20"/>
                <w:szCs w:val="20"/>
              </w:rPr>
            </w:pPr>
            <w:r w:rsidRPr="00570C4D">
              <w:rPr>
                <w:rFonts w:ascii="Arial" w:eastAsia="Times New Roman" w:hAnsi="Arial" w:cs="Arial"/>
                <w:bCs/>
                <w:spacing w:val="-1"/>
                <w:sz w:val="20"/>
                <w:szCs w:val="20"/>
              </w:rPr>
              <w:t>le parti sociali</w:t>
            </w:r>
          </w:p>
        </w:tc>
        <w:tc>
          <w:tcPr>
            <w:tcW w:w="6664" w:type="dxa"/>
            <w:shd w:val="clear" w:color="auto" w:fill="auto"/>
          </w:tcPr>
          <w:p w14:paraId="2084A3B0" w14:textId="77777777" w:rsidR="00ED2490" w:rsidRPr="00570C4D"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56DAD355" w14:textId="77777777" w:rsidR="00ED2490" w:rsidRDefault="00ED2490">
      <w:pPr>
        <w:rPr>
          <w:rFonts w:ascii="Arial" w:hAnsi="Arial" w:cs="Calibri"/>
          <w:color w:val="000000"/>
          <w:sz w:val="20"/>
          <w:szCs w:val="20"/>
        </w:rPr>
      </w:pPr>
    </w:p>
    <w:p w14:paraId="23EA55B2" w14:textId="77777777" w:rsidR="00ED2490" w:rsidRDefault="00ED2490">
      <w:pPr>
        <w:rPr>
          <w:rFonts w:ascii="Arial" w:hAnsi="Arial" w:cs="Calibri"/>
          <w:color w:val="000000"/>
          <w:sz w:val="20"/>
          <w:szCs w:val="20"/>
        </w:rPr>
      </w:pPr>
    </w:p>
    <w:p w14:paraId="6FE66421" w14:textId="77777777" w:rsidR="00ED2490" w:rsidRDefault="00ED2490">
      <w:pPr>
        <w:rPr>
          <w:rFonts w:ascii="Arial" w:hAnsi="Arial" w:cs="Calibri"/>
          <w:color w:val="000000"/>
          <w:sz w:val="20"/>
          <w:szCs w:val="20"/>
        </w:rPr>
      </w:pPr>
    </w:p>
    <w:p w14:paraId="749C375A" w14:textId="77777777" w:rsidR="00185B06" w:rsidRDefault="00C47A3B">
      <w:pPr>
        <w:rPr>
          <w:rFonts w:ascii="Arial" w:hAnsi="Arial" w:cs="Calibri"/>
          <w:color w:val="000000"/>
          <w:sz w:val="20"/>
          <w:szCs w:val="20"/>
        </w:rPr>
      </w:pPr>
      <w:r>
        <w:rPr>
          <w:rFonts w:ascii="Arial" w:hAnsi="Arial" w:cs="Calibri"/>
          <w:color w:val="000000"/>
          <w:sz w:val="20"/>
          <w:szCs w:val="20"/>
        </w:rPr>
        <w:br w:type="page"/>
      </w:r>
    </w:p>
    <w:p w14:paraId="28047128" w14:textId="77777777" w:rsidR="00ED2490" w:rsidRPr="0078065F" w:rsidRDefault="00ED2490" w:rsidP="00ED2490">
      <w:pPr>
        <w:pStyle w:val="Titolo5"/>
        <w:ind w:left="360" w:right="56" w:hanging="360"/>
        <w:jc w:val="center"/>
        <w:rPr>
          <w:rStyle w:val="TitoloCarattere"/>
          <w:rFonts w:ascii="Arial" w:hAnsi="Arial" w:cs="Arial"/>
          <w:b/>
          <w:i w:val="0"/>
          <w:iCs w:val="0"/>
          <w:color w:val="FF0000"/>
        </w:rPr>
      </w:pPr>
      <w:bookmarkStart w:id="69" w:name="_Toc36909589"/>
      <w:bookmarkStart w:id="70" w:name="_Toc91231535"/>
      <w:r w:rsidRPr="00F40B90">
        <w:rPr>
          <w:rStyle w:val="TitoloCarattere"/>
          <w:rFonts w:ascii="Arial" w:hAnsi="Arial" w:cs="Arial"/>
          <w:b/>
          <w:i w:val="0"/>
          <w:iCs w:val="0"/>
          <w:color w:val="538135"/>
        </w:rPr>
        <w:lastRenderedPageBreak/>
        <w:t xml:space="preserve">Sezione F – Attività formative ordinamento didattico </w:t>
      </w:r>
      <w:r w:rsidRPr="0078065F">
        <w:rPr>
          <w:rStyle w:val="TitoloCarattere"/>
          <w:rFonts w:ascii="Arial" w:hAnsi="Arial" w:cs="Arial"/>
          <w:b/>
          <w:i w:val="0"/>
          <w:iCs w:val="0"/>
          <w:color w:val="FF0000"/>
        </w:rPr>
        <w:t>RAD</w:t>
      </w:r>
      <w:bookmarkEnd w:id="69"/>
      <w:bookmarkEnd w:id="70"/>
    </w:p>
    <w:p w14:paraId="4D75CFF1" w14:textId="77777777" w:rsidR="009F4B89" w:rsidRDefault="009F4B89" w:rsidP="00ED2490">
      <w:pPr>
        <w:spacing w:after="0" w:line="100" w:lineRule="atLeast"/>
        <w:ind w:right="27"/>
        <w:jc w:val="both"/>
        <w:rPr>
          <w:rFonts w:ascii="Arial" w:hAnsi="Arial" w:cs="Calibri"/>
          <w:color w:val="000000"/>
          <w:sz w:val="20"/>
          <w:szCs w:val="20"/>
        </w:rPr>
      </w:pPr>
    </w:p>
    <w:p w14:paraId="3BB7242C" w14:textId="77777777" w:rsidR="00ED2490" w:rsidRPr="00E70832" w:rsidRDefault="00ED2490" w:rsidP="002C6B57">
      <w:pPr>
        <w:spacing w:after="0" w:line="100" w:lineRule="atLeast"/>
        <w:ind w:left="360" w:right="27"/>
        <w:jc w:val="both"/>
        <w:rPr>
          <w:rFonts w:ascii="Arial" w:hAnsi="Arial" w:cs="Calibri"/>
          <w:color w:val="000000"/>
          <w:sz w:val="20"/>
          <w:szCs w:val="20"/>
        </w:rPr>
      </w:pPr>
      <w:r w:rsidRPr="00E70832">
        <w:rPr>
          <w:rFonts w:ascii="Arial" w:hAnsi="Arial" w:cs="Calibri"/>
          <w:color w:val="000000"/>
          <w:sz w:val="20"/>
          <w:szCs w:val="20"/>
        </w:rPr>
        <w:t xml:space="preserve">In questa sezione è definita la parte tabellare dell’ordinamento del corso di studio (ambiti, SSD, intervalli di CFU).  </w:t>
      </w:r>
    </w:p>
    <w:p w14:paraId="7BF37ABB" w14:textId="77777777" w:rsidR="00ED2490" w:rsidRDefault="00ED2490" w:rsidP="002C6B57">
      <w:pPr>
        <w:spacing w:after="0" w:line="100" w:lineRule="atLeast"/>
        <w:ind w:left="360" w:right="27"/>
        <w:jc w:val="both"/>
        <w:rPr>
          <w:rFonts w:ascii="Arial" w:hAnsi="Arial" w:cs="Calibri"/>
          <w:sz w:val="20"/>
          <w:szCs w:val="20"/>
        </w:rPr>
      </w:pPr>
      <w:r w:rsidRPr="00E70832">
        <w:rPr>
          <w:rFonts w:ascii="Arial" w:hAnsi="Arial" w:cs="Calibri"/>
          <w:color w:val="000000"/>
          <w:sz w:val="20"/>
          <w:szCs w:val="20"/>
        </w:rPr>
        <w:t xml:space="preserve">Sono riportate, con i relativi ambiti, SSD e CFU in conformità alla tabella del piano didattico, le </w:t>
      </w:r>
      <w:r w:rsidRPr="00E70832">
        <w:rPr>
          <w:rFonts w:ascii="Arial" w:hAnsi="Arial" w:cs="Calibri"/>
          <w:b/>
          <w:color w:val="000000"/>
          <w:sz w:val="20"/>
          <w:szCs w:val="20"/>
        </w:rPr>
        <w:t>att</w:t>
      </w:r>
      <w:r w:rsidR="0097053C">
        <w:rPr>
          <w:rFonts w:ascii="Arial" w:hAnsi="Arial" w:cs="Calibri"/>
          <w:b/>
          <w:color w:val="000000"/>
          <w:sz w:val="20"/>
          <w:szCs w:val="20"/>
        </w:rPr>
        <w:t xml:space="preserve">ività di base, caratterizzanti </w:t>
      </w:r>
      <w:r w:rsidRPr="00E70832">
        <w:rPr>
          <w:rFonts w:ascii="Arial" w:hAnsi="Arial" w:cs="Calibri"/>
          <w:b/>
          <w:color w:val="000000"/>
          <w:sz w:val="20"/>
          <w:szCs w:val="20"/>
        </w:rPr>
        <w:t xml:space="preserve">e le altre attività </w:t>
      </w:r>
      <w:r w:rsidR="0097053C" w:rsidRPr="00F71B86">
        <w:rPr>
          <w:rFonts w:ascii="Arial" w:hAnsi="Arial" w:cs="Calibri"/>
          <w:sz w:val="20"/>
          <w:szCs w:val="20"/>
        </w:rPr>
        <w:t>(la compilazione è a cura dell’U.O. Offerta Formativa).</w:t>
      </w:r>
    </w:p>
    <w:p w14:paraId="46B85477" w14:textId="77777777" w:rsidR="00516141" w:rsidRPr="00791C6F" w:rsidRDefault="00516141" w:rsidP="00516141">
      <w:pPr>
        <w:spacing w:after="0" w:line="100" w:lineRule="atLeast"/>
        <w:ind w:left="360" w:right="27"/>
        <w:jc w:val="both"/>
        <w:rPr>
          <w:rFonts w:ascii="Arial" w:hAnsi="Arial" w:cs="Calibri"/>
          <w:color w:val="000000"/>
          <w:sz w:val="20"/>
          <w:szCs w:val="20"/>
        </w:rPr>
      </w:pPr>
      <w:r w:rsidRPr="00791C6F">
        <w:rPr>
          <w:rFonts w:ascii="Arial" w:hAnsi="Arial" w:cs="Calibri"/>
          <w:color w:val="000000"/>
          <w:sz w:val="20"/>
          <w:szCs w:val="20"/>
        </w:rPr>
        <w:t xml:space="preserve">Per le </w:t>
      </w:r>
      <w:r w:rsidRPr="00791C6F">
        <w:rPr>
          <w:rFonts w:ascii="Arial" w:hAnsi="Arial" w:cs="Calibri"/>
          <w:b/>
          <w:color w:val="000000"/>
          <w:sz w:val="20"/>
          <w:szCs w:val="20"/>
        </w:rPr>
        <w:t>attività affini</w:t>
      </w:r>
      <w:r w:rsidRPr="00791C6F">
        <w:rPr>
          <w:rFonts w:ascii="Arial" w:hAnsi="Arial" w:cs="Calibri"/>
          <w:color w:val="000000"/>
          <w:sz w:val="20"/>
          <w:szCs w:val="20"/>
        </w:rPr>
        <w:t xml:space="preserve">, si dovrà indicare il numero totale di CFU dell’ambito (e una sintetica descrizione </w:t>
      </w:r>
      <w:r>
        <w:rPr>
          <w:rFonts w:ascii="Arial" w:hAnsi="Arial" w:cs="Calibri"/>
          <w:color w:val="000000"/>
          <w:sz w:val="20"/>
          <w:szCs w:val="20"/>
        </w:rPr>
        <w:t>nell’apposito quadro A4.d nella Sezione A)</w:t>
      </w:r>
      <w:r w:rsidRPr="00791C6F">
        <w:rPr>
          <w:rFonts w:ascii="Arial" w:hAnsi="Arial" w:cs="Calibri"/>
          <w:color w:val="000000"/>
          <w:sz w:val="20"/>
          <w:szCs w:val="20"/>
        </w:rPr>
        <w:t>.</w:t>
      </w:r>
    </w:p>
    <w:p w14:paraId="288D2EE0" w14:textId="77777777" w:rsidR="00516141" w:rsidRPr="00F71B86" w:rsidRDefault="00516141" w:rsidP="002C6B57">
      <w:pPr>
        <w:spacing w:after="0" w:line="100" w:lineRule="atLeast"/>
        <w:ind w:left="360" w:right="27"/>
        <w:jc w:val="both"/>
        <w:rPr>
          <w:rFonts w:ascii="Arial" w:hAnsi="Arial" w:cs="Calibri"/>
          <w:sz w:val="20"/>
          <w:szCs w:val="20"/>
        </w:rPr>
      </w:pPr>
    </w:p>
    <w:p w14:paraId="4B4C1274" w14:textId="77777777" w:rsidR="00ED2490" w:rsidRDefault="00ED2490" w:rsidP="00ED2490">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14:paraId="333821BB" w14:textId="77777777"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406CC621" w14:textId="77777777" w:rsidR="00ED2490" w:rsidRPr="002E254E" w:rsidRDefault="00ED2490" w:rsidP="00A25068">
            <w:pPr>
              <w:pStyle w:val="Nessunaspaziatura"/>
              <w:rPr>
                <w:rStyle w:val="TitoloCarattere"/>
                <w:rFonts w:ascii="Arial" w:eastAsia="SimSun" w:hAnsi="Arial" w:cs="Arial"/>
                <w:smallCaps/>
                <w:sz w:val="24"/>
              </w:rPr>
            </w:pPr>
            <w:bookmarkStart w:id="71" w:name="_Toc36909590"/>
            <w:bookmarkStart w:id="72" w:name="_Toc91231536"/>
            <w:r w:rsidRPr="002E254E">
              <w:rPr>
                <w:rStyle w:val="TitoloCarattere"/>
                <w:rFonts w:ascii="Arial" w:eastAsia="SimSun" w:hAnsi="Arial" w:cs="Arial"/>
                <w:smallCaps/>
                <w:sz w:val="24"/>
              </w:rPr>
              <w:t>Comunicazioni dell’Ateneo al CUN</w:t>
            </w:r>
            <w:bookmarkEnd w:id="71"/>
            <w:bookmarkEnd w:id="72"/>
          </w:p>
          <w:p w14:paraId="27F9BF99" w14:textId="77777777" w:rsidR="00ED2490" w:rsidRPr="00860820" w:rsidRDefault="00523CF1"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9F4B89">
              <w:rPr>
                <w:rFonts w:ascii="Arial" w:hAnsi="Arial" w:cs="Arial"/>
                <w:b/>
                <w:color w:val="FF0000"/>
                <w:sz w:val="20"/>
              </w:rPr>
              <w:t>RAD</w:t>
            </w:r>
          </w:p>
        </w:tc>
      </w:tr>
      <w:tr w:rsidR="00ED2490" w:rsidRPr="00C92EF7" w14:paraId="2CDECE11" w14:textId="77777777" w:rsidTr="00A25068">
        <w:tc>
          <w:tcPr>
            <w:tcW w:w="9636" w:type="dxa"/>
            <w:tcBorders>
              <w:left w:val="single" w:sz="4" w:space="0" w:color="C0C0C0"/>
              <w:bottom w:val="single" w:sz="4" w:space="0" w:color="C0C0C0"/>
              <w:right w:val="single" w:sz="4" w:space="0" w:color="C0C0C0"/>
            </w:tcBorders>
            <w:shd w:val="clear" w:color="auto" w:fill="E2EFD9"/>
          </w:tcPr>
          <w:p w14:paraId="0B72D1E9" w14:textId="77777777" w:rsidR="00ED2490" w:rsidRPr="002E254E" w:rsidRDefault="00ED2490" w:rsidP="00A25068">
            <w:pPr>
              <w:spacing w:after="0" w:line="100" w:lineRule="atLeast"/>
              <w:ind w:right="27"/>
              <w:jc w:val="both"/>
              <w:rPr>
                <w:rFonts w:ascii="Arial" w:eastAsia="Calibri" w:hAnsi="Arial" w:cs="Arial"/>
                <w:b/>
                <w:kern w:val="1"/>
                <w:sz w:val="20"/>
                <w:szCs w:val="18"/>
              </w:rPr>
            </w:pPr>
            <w:r w:rsidRPr="002E254E">
              <w:rPr>
                <w:rFonts w:ascii="Arial" w:eastAsia="Calibri" w:hAnsi="Arial" w:cs="Arial"/>
                <w:b/>
                <w:kern w:val="1"/>
                <w:sz w:val="20"/>
                <w:szCs w:val="18"/>
              </w:rPr>
              <w:t>La compilazione di questo quadro non è obbligatoria.</w:t>
            </w:r>
          </w:p>
          <w:p w14:paraId="4EEB9C5A" w14:textId="77777777" w:rsidR="00ED2490" w:rsidRDefault="00ED2490" w:rsidP="00A25068">
            <w:pPr>
              <w:spacing w:after="0" w:line="100" w:lineRule="atLeast"/>
              <w:ind w:right="27"/>
              <w:jc w:val="both"/>
              <w:rPr>
                <w:rFonts w:ascii="Arial" w:eastAsia="Calibri" w:hAnsi="Arial" w:cs="Arial"/>
                <w:kern w:val="1"/>
                <w:sz w:val="20"/>
                <w:szCs w:val="18"/>
              </w:rPr>
            </w:pPr>
          </w:p>
          <w:p w14:paraId="3FDA1830" w14:textId="77777777" w:rsidR="00ED2490" w:rsidRPr="002E254E" w:rsidRDefault="00ED2490" w:rsidP="00A25068">
            <w:pPr>
              <w:spacing w:after="0" w:line="100" w:lineRule="atLeast"/>
              <w:ind w:right="27"/>
              <w:jc w:val="both"/>
              <w:rPr>
                <w:rFonts w:ascii="Arial" w:eastAsia="Calibri" w:hAnsi="Arial" w:cs="Arial"/>
                <w:kern w:val="1"/>
                <w:sz w:val="20"/>
                <w:szCs w:val="18"/>
              </w:rPr>
            </w:pPr>
            <w:r w:rsidRPr="00C92EF7">
              <w:rPr>
                <w:rFonts w:ascii="Arial" w:eastAsia="Calibri" w:hAnsi="Arial" w:cs="Arial"/>
                <w:kern w:val="1"/>
                <w:sz w:val="20"/>
                <w:szCs w:val="18"/>
              </w:rPr>
              <w:t xml:space="preserve">Si consiglia di utilizzare questo campo non solo per rispondere a eventuali osservazioni del CUN ma anche per spiegare le motivazioni che sottendono le modifiche proposte e per chiarire le scelte fatte. In ogni caso non devono essere riportate informazioni già presenti in altri campi dell’ordinamento. Infine, questo campo deve essere aggiornato (eventualmente svuotandolo) a ogni presentazione dell’ordinamento al CUN e non deve riportare comunicazioni obsolete. </w:t>
            </w:r>
          </w:p>
        </w:tc>
      </w:tr>
    </w:tbl>
    <w:p w14:paraId="7A9439D7" w14:textId="77777777" w:rsidR="00ED2490" w:rsidRDefault="00ED2490" w:rsidP="00ED2490">
      <w:pPr>
        <w:spacing w:after="0" w:line="0" w:lineRule="atLeast"/>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F4B89" w14:paraId="6188A142" w14:textId="77777777" w:rsidTr="00CA7517">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237BDAE1" w14:textId="77777777" w:rsidR="009F4B89" w:rsidRPr="002C6B57" w:rsidRDefault="009F4B89" w:rsidP="00CA7517">
            <w:pPr>
              <w:spacing w:after="0" w:line="100" w:lineRule="atLeast"/>
              <w:ind w:right="27"/>
              <w:jc w:val="both"/>
              <w:rPr>
                <w:rFonts w:ascii="Arial" w:eastAsia="Times New Roman" w:hAnsi="Arial" w:cs="Calibri"/>
                <w:b/>
                <w:bCs/>
                <w:sz w:val="20"/>
                <w:szCs w:val="20"/>
              </w:rPr>
            </w:pPr>
            <w:r w:rsidRPr="002C6B57">
              <w:rPr>
                <w:rFonts w:ascii="Arial" w:eastAsia="Times New Roman" w:hAnsi="Arial" w:cs="Calibri"/>
                <w:b/>
                <w:bCs/>
                <w:sz w:val="20"/>
                <w:szCs w:val="20"/>
              </w:rPr>
              <w:t>Inserimento testo eventuale (…)</w:t>
            </w:r>
          </w:p>
        </w:tc>
      </w:tr>
      <w:tr w:rsidR="009F4B89" w:rsidRPr="00570C4D" w14:paraId="680CEE27" w14:textId="77777777" w:rsidTr="00CA751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14:paraId="519F51AB" w14:textId="77777777" w:rsidR="009F4B89" w:rsidRPr="00570C4D" w:rsidRDefault="009F4B89" w:rsidP="00CA751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5319309F" w14:textId="77777777" w:rsidR="00ED2490" w:rsidRDefault="00ED2490" w:rsidP="00ED2490">
      <w:pPr>
        <w:spacing w:after="0" w:line="100" w:lineRule="atLeast"/>
        <w:ind w:left="-142" w:right="27"/>
        <w:jc w:val="both"/>
        <w:rPr>
          <w:rFonts w:ascii="Arial" w:hAnsi="Arial" w:cs="Calibri"/>
          <w:color w:val="000000"/>
          <w:sz w:val="20"/>
          <w:szCs w:val="20"/>
        </w:rPr>
      </w:pPr>
    </w:p>
    <w:p w14:paraId="086B3788" w14:textId="77777777" w:rsidR="00ED2490" w:rsidRDefault="00ED2490" w:rsidP="00ED2490">
      <w:pPr>
        <w:spacing w:after="0" w:line="100" w:lineRule="atLeast"/>
        <w:ind w:left="-142" w:right="27"/>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14:paraId="427785C4" w14:textId="77777777"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143E01E0" w14:textId="77777777" w:rsidR="00ED2490" w:rsidRPr="002E254E" w:rsidRDefault="00ED2490" w:rsidP="00A25068">
            <w:pPr>
              <w:pStyle w:val="Nessunaspaziatura"/>
              <w:rPr>
                <w:rStyle w:val="TitoloCarattere"/>
                <w:rFonts w:ascii="Arial" w:eastAsia="SimSun" w:hAnsi="Arial" w:cs="Arial"/>
                <w:smallCaps/>
                <w:sz w:val="24"/>
              </w:rPr>
            </w:pPr>
            <w:bookmarkStart w:id="73" w:name="_Toc36909591"/>
            <w:bookmarkStart w:id="74" w:name="_Toc91231537"/>
            <w:r w:rsidRPr="002E254E">
              <w:rPr>
                <w:rStyle w:val="TitoloCarattere"/>
                <w:rFonts w:ascii="Arial" w:eastAsia="SimSun" w:hAnsi="Arial" w:cs="Arial"/>
                <w:smallCaps/>
                <w:sz w:val="24"/>
              </w:rPr>
              <w:t>Motivi dell’istituzione di più corsi nella stessa classe</w:t>
            </w:r>
            <w:bookmarkEnd w:id="73"/>
            <w:bookmarkEnd w:id="74"/>
          </w:p>
          <w:p w14:paraId="29DA9AF6" w14:textId="77777777" w:rsidR="00ED2490" w:rsidRPr="00860820" w:rsidRDefault="00523CF1"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9F4B89">
              <w:rPr>
                <w:rFonts w:ascii="Arial" w:hAnsi="Arial" w:cs="Arial"/>
                <w:b/>
                <w:color w:val="FF0000"/>
                <w:sz w:val="20"/>
              </w:rPr>
              <w:t>RAD</w:t>
            </w:r>
          </w:p>
        </w:tc>
      </w:tr>
      <w:tr w:rsidR="00ED2490" w:rsidRPr="00C92EF7" w14:paraId="1E35551C" w14:textId="77777777" w:rsidTr="00A25068">
        <w:tc>
          <w:tcPr>
            <w:tcW w:w="9636" w:type="dxa"/>
            <w:tcBorders>
              <w:left w:val="single" w:sz="4" w:space="0" w:color="C0C0C0"/>
              <w:bottom w:val="single" w:sz="4" w:space="0" w:color="C0C0C0"/>
              <w:right w:val="single" w:sz="4" w:space="0" w:color="C0C0C0"/>
            </w:tcBorders>
            <w:shd w:val="clear" w:color="auto" w:fill="E2EFD9"/>
          </w:tcPr>
          <w:p w14:paraId="7E538518" w14:textId="77777777" w:rsidR="00ED2490" w:rsidRPr="00C92EF7" w:rsidRDefault="00ED2490" w:rsidP="00A25068">
            <w:pPr>
              <w:spacing w:after="0" w:line="100" w:lineRule="atLeast"/>
              <w:ind w:right="27"/>
              <w:jc w:val="both"/>
              <w:rPr>
                <w:rFonts w:ascii="Arial" w:eastAsia="Calibri" w:hAnsi="Arial" w:cs="Arial"/>
                <w:b/>
                <w:bCs/>
                <w:kern w:val="1"/>
                <w:sz w:val="20"/>
                <w:szCs w:val="18"/>
              </w:rPr>
            </w:pPr>
            <w:r>
              <w:rPr>
                <w:rFonts w:ascii="Arial" w:eastAsia="Calibri" w:hAnsi="Arial" w:cs="Arial"/>
                <w:b/>
                <w:bCs/>
                <w:kern w:val="1"/>
                <w:sz w:val="20"/>
                <w:szCs w:val="18"/>
              </w:rPr>
              <w:t>Da compilare solo nel caso in</w:t>
            </w:r>
            <w:r w:rsidRPr="00C92EF7">
              <w:rPr>
                <w:rFonts w:ascii="Arial" w:eastAsia="Calibri" w:hAnsi="Arial" w:cs="Arial"/>
                <w:b/>
                <w:bCs/>
                <w:kern w:val="1"/>
                <w:sz w:val="20"/>
                <w:szCs w:val="18"/>
              </w:rPr>
              <w:t xml:space="preserve"> cui sia</w:t>
            </w:r>
            <w:r>
              <w:rPr>
                <w:rFonts w:ascii="Arial" w:eastAsia="Calibri" w:hAnsi="Arial" w:cs="Arial"/>
                <w:b/>
                <w:bCs/>
                <w:kern w:val="1"/>
                <w:sz w:val="20"/>
                <w:szCs w:val="18"/>
              </w:rPr>
              <w:t>no</w:t>
            </w:r>
            <w:r w:rsidRPr="00C92EF7">
              <w:rPr>
                <w:rFonts w:ascii="Arial" w:eastAsia="Calibri" w:hAnsi="Arial" w:cs="Arial"/>
                <w:b/>
                <w:bCs/>
                <w:kern w:val="1"/>
                <w:sz w:val="20"/>
                <w:szCs w:val="18"/>
              </w:rPr>
              <w:t xml:space="preserve"> previsti </w:t>
            </w:r>
            <w:r>
              <w:rPr>
                <w:rFonts w:ascii="Arial" w:eastAsia="Calibri" w:hAnsi="Arial" w:cs="Arial"/>
                <w:b/>
                <w:bCs/>
                <w:kern w:val="1"/>
                <w:sz w:val="20"/>
                <w:szCs w:val="18"/>
              </w:rPr>
              <w:t xml:space="preserve">più </w:t>
            </w:r>
            <w:r w:rsidRPr="00C92EF7">
              <w:rPr>
                <w:rFonts w:ascii="Arial" w:eastAsia="Calibri" w:hAnsi="Arial" w:cs="Arial"/>
                <w:b/>
                <w:bCs/>
                <w:kern w:val="1"/>
                <w:sz w:val="20"/>
                <w:szCs w:val="18"/>
              </w:rPr>
              <w:t>corsi nella medesima</w:t>
            </w:r>
            <w:r>
              <w:rPr>
                <w:rFonts w:ascii="Arial" w:eastAsia="Calibri" w:hAnsi="Arial" w:cs="Arial"/>
                <w:b/>
                <w:bCs/>
                <w:kern w:val="1"/>
                <w:sz w:val="20"/>
                <w:szCs w:val="18"/>
              </w:rPr>
              <w:t xml:space="preserve"> classe.</w:t>
            </w:r>
          </w:p>
          <w:p w14:paraId="6525E234" w14:textId="77777777" w:rsidR="00ED2490" w:rsidRPr="00C92EF7" w:rsidRDefault="00ED2490" w:rsidP="00A25068">
            <w:pPr>
              <w:spacing w:after="0" w:line="100" w:lineRule="atLeast"/>
              <w:ind w:right="27"/>
              <w:jc w:val="both"/>
              <w:rPr>
                <w:rFonts w:ascii="Arial" w:eastAsia="Calibri" w:hAnsi="Arial" w:cs="Arial"/>
                <w:bCs/>
                <w:kern w:val="1"/>
                <w:sz w:val="20"/>
                <w:szCs w:val="18"/>
              </w:rPr>
            </w:pPr>
          </w:p>
          <w:p w14:paraId="7963C1B9" w14:textId="77777777" w:rsidR="00ED2490" w:rsidRPr="00C92EF7" w:rsidRDefault="00ED2490" w:rsidP="00A25068">
            <w:pPr>
              <w:spacing w:after="0" w:line="100" w:lineRule="atLeast"/>
              <w:ind w:right="27"/>
              <w:jc w:val="both"/>
              <w:rPr>
                <w:rFonts w:ascii="Arial" w:eastAsia="Calibri" w:hAnsi="Arial" w:cs="Arial"/>
                <w:bCs/>
                <w:kern w:val="1"/>
                <w:sz w:val="20"/>
                <w:szCs w:val="18"/>
              </w:rPr>
            </w:pPr>
            <w:r w:rsidRPr="00C92EF7">
              <w:rPr>
                <w:rFonts w:ascii="Arial" w:eastAsia="Calibri" w:hAnsi="Arial" w:cs="Arial"/>
                <w:bCs/>
                <w:kern w:val="1"/>
                <w:sz w:val="20"/>
                <w:szCs w:val="18"/>
              </w:rPr>
              <w:t>L’i</w:t>
            </w:r>
            <w:r w:rsidRPr="002E254E">
              <w:rPr>
                <w:rFonts w:ascii="Arial" w:eastAsia="Calibri" w:hAnsi="Arial" w:cs="Arial"/>
                <w:bCs/>
                <w:kern w:val="1"/>
                <w:sz w:val="20"/>
                <w:szCs w:val="18"/>
              </w:rPr>
              <w:t>stituzione</w:t>
            </w:r>
            <w:r w:rsidRPr="00C92EF7">
              <w:rPr>
                <w:rFonts w:ascii="Arial" w:eastAsia="Calibri" w:hAnsi="Arial" w:cs="Arial"/>
                <w:bCs/>
                <w:kern w:val="1"/>
                <w:sz w:val="20"/>
                <w:szCs w:val="18"/>
              </w:rPr>
              <w:t xml:space="preserve"> di più corsi di studio nella stessa classe deve essere adeguatamente motivata attraverso la definizione di attività formative e obiettivi formativi specifici chiaramente diversificati, in modo da evitare che un corso sia pressoché uguale ad un altro, presentando soltanto lievi variazioni. </w:t>
            </w:r>
          </w:p>
          <w:p w14:paraId="030BD870" w14:textId="77777777" w:rsidR="00ED2490" w:rsidRPr="00C92EF7" w:rsidRDefault="00ED2490" w:rsidP="00A25068">
            <w:pPr>
              <w:spacing w:after="0" w:line="100" w:lineRule="atLeast"/>
              <w:ind w:right="27"/>
              <w:jc w:val="both"/>
              <w:rPr>
                <w:rFonts w:ascii="Arial" w:eastAsia="Calibri" w:hAnsi="Arial" w:cs="Arial"/>
                <w:bCs/>
                <w:kern w:val="1"/>
                <w:sz w:val="20"/>
                <w:szCs w:val="18"/>
              </w:rPr>
            </w:pPr>
          </w:p>
          <w:p w14:paraId="787AE879" w14:textId="77777777" w:rsidR="00ED2490" w:rsidRPr="002E254E" w:rsidRDefault="00ED2490" w:rsidP="00A25068">
            <w:pPr>
              <w:spacing w:after="0" w:line="100" w:lineRule="atLeast"/>
              <w:ind w:right="27"/>
              <w:jc w:val="both"/>
              <w:rPr>
                <w:rFonts w:ascii="Arial" w:eastAsia="Calibri" w:hAnsi="Arial" w:cs="Arial"/>
                <w:bCs/>
                <w:kern w:val="1"/>
                <w:sz w:val="20"/>
                <w:szCs w:val="18"/>
              </w:rPr>
            </w:pPr>
            <w:r w:rsidRPr="00C92EF7">
              <w:rPr>
                <w:rFonts w:ascii="Arial" w:eastAsia="Calibri" w:hAnsi="Arial" w:cs="Arial"/>
                <w:bCs/>
                <w:kern w:val="1"/>
                <w:sz w:val="20"/>
                <w:szCs w:val="18"/>
              </w:rPr>
              <w:t>Le motivazioni per l’</w:t>
            </w:r>
            <w:r w:rsidRPr="002E254E">
              <w:rPr>
                <w:rFonts w:ascii="Arial" w:eastAsia="Calibri" w:hAnsi="Arial" w:cs="Arial"/>
                <w:bCs/>
                <w:kern w:val="1"/>
                <w:sz w:val="20"/>
                <w:szCs w:val="18"/>
              </w:rPr>
              <w:t>istituzione</w:t>
            </w:r>
            <w:r w:rsidRPr="00C92EF7">
              <w:rPr>
                <w:rFonts w:ascii="Arial" w:eastAsia="Calibri" w:hAnsi="Arial" w:cs="Arial"/>
                <w:bCs/>
                <w:kern w:val="1"/>
                <w:sz w:val="20"/>
                <w:szCs w:val="18"/>
              </w:rPr>
              <w:t xml:space="preserve"> dei diversi corsi di studio d</w:t>
            </w:r>
            <w:r>
              <w:rPr>
                <w:rFonts w:ascii="Arial" w:eastAsia="Calibri" w:hAnsi="Arial" w:cs="Arial"/>
                <w:bCs/>
                <w:kern w:val="1"/>
                <w:sz w:val="20"/>
                <w:szCs w:val="18"/>
              </w:rPr>
              <w:t>evono essere coerenti tra loro.</w:t>
            </w:r>
          </w:p>
        </w:tc>
      </w:tr>
    </w:tbl>
    <w:p w14:paraId="7F0ED3FB" w14:textId="77777777" w:rsidR="00ED2490" w:rsidRDefault="00ED2490" w:rsidP="00ED2490">
      <w:pPr>
        <w:spacing w:after="0" w:line="0" w:lineRule="atLeast"/>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71B76" w14:paraId="21E6B3C0" w14:textId="77777777" w:rsidTr="00CA7517">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76E748F4" w14:textId="77777777" w:rsidR="009F4B89" w:rsidRPr="00971B76" w:rsidRDefault="009F4B89" w:rsidP="00CA7517">
            <w:pPr>
              <w:spacing w:after="0" w:line="100" w:lineRule="atLeast"/>
              <w:ind w:right="27"/>
              <w:jc w:val="both"/>
              <w:rPr>
                <w:rFonts w:ascii="Arial" w:eastAsia="Times New Roman" w:hAnsi="Arial" w:cs="Calibri"/>
                <w:b/>
                <w:bCs/>
                <w:sz w:val="20"/>
                <w:szCs w:val="20"/>
              </w:rPr>
            </w:pPr>
            <w:r w:rsidRPr="00971B76">
              <w:rPr>
                <w:rFonts w:ascii="Arial" w:eastAsia="Times New Roman" w:hAnsi="Arial" w:cs="Calibri"/>
                <w:b/>
                <w:bCs/>
                <w:sz w:val="20"/>
                <w:szCs w:val="20"/>
              </w:rPr>
              <w:t>Inserimento testo eventuale (…)</w:t>
            </w:r>
          </w:p>
        </w:tc>
      </w:tr>
      <w:tr w:rsidR="009F4B89" w:rsidRPr="00570C4D" w14:paraId="20E9E5C6" w14:textId="77777777" w:rsidTr="00CA751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14:paraId="2A8A9103" w14:textId="77777777" w:rsidR="009F4B89" w:rsidRPr="00570C4D" w:rsidRDefault="009F4B89" w:rsidP="00CA751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4820B3EC" w14:textId="77777777" w:rsidR="00ED2490" w:rsidRDefault="00ED2490" w:rsidP="00ED2490">
      <w:pPr>
        <w:spacing w:after="0" w:line="100" w:lineRule="atLeast"/>
        <w:ind w:left="-142" w:right="27"/>
        <w:jc w:val="both"/>
        <w:rPr>
          <w:rFonts w:ascii="Arial" w:hAnsi="Arial" w:cs="Calibri"/>
          <w:color w:val="000000"/>
          <w:sz w:val="20"/>
          <w:szCs w:val="20"/>
        </w:rPr>
      </w:pPr>
    </w:p>
    <w:p w14:paraId="29A33A28" w14:textId="77777777" w:rsidR="00ED2490" w:rsidRDefault="00ED2490" w:rsidP="00ED2490">
      <w:pPr>
        <w:spacing w:after="0" w:line="100" w:lineRule="atLeast"/>
        <w:ind w:left="-142" w:right="27"/>
        <w:jc w:val="both"/>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ED2490" w:rsidRPr="00860820" w14:paraId="63D2D0A8" w14:textId="77777777" w:rsidTr="002C6B57">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75FAC6B4" w14:textId="77777777" w:rsidR="00ED2490" w:rsidRPr="002E254E" w:rsidRDefault="00ED2490" w:rsidP="00A25068">
            <w:pPr>
              <w:pStyle w:val="Nessunaspaziatura"/>
              <w:rPr>
                <w:rStyle w:val="TitoloCarattere"/>
                <w:rFonts w:ascii="Arial" w:eastAsia="SimSun" w:hAnsi="Arial" w:cs="Arial"/>
                <w:smallCaps/>
                <w:sz w:val="24"/>
              </w:rPr>
            </w:pPr>
            <w:bookmarkStart w:id="75" w:name="_Toc36909592"/>
            <w:bookmarkStart w:id="76" w:name="_Toc91231538"/>
            <w:r w:rsidRPr="002E254E">
              <w:rPr>
                <w:rStyle w:val="TitoloCarattere"/>
                <w:rFonts w:ascii="Arial" w:eastAsia="SimSun" w:hAnsi="Arial" w:cs="Arial"/>
                <w:smallCaps/>
                <w:sz w:val="24"/>
              </w:rPr>
              <w:t>Note relative alle attività di base</w:t>
            </w:r>
            <w:bookmarkEnd w:id="75"/>
            <w:bookmarkEnd w:id="76"/>
          </w:p>
          <w:p w14:paraId="30A5CDBE" w14:textId="77777777" w:rsidR="00ED2490" w:rsidRPr="00860820" w:rsidRDefault="00523CF1">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ED2490">
              <w:rPr>
                <w:rFonts w:ascii="Arial" w:hAnsi="Arial" w:cs="Arial"/>
                <w:b/>
                <w:color w:val="FF0000"/>
                <w:sz w:val="20"/>
              </w:rPr>
              <w:t xml:space="preserve">RAD </w:t>
            </w:r>
          </w:p>
        </w:tc>
      </w:tr>
      <w:tr w:rsidR="00ED2490" w:rsidRPr="00C92EF7" w14:paraId="53563F65" w14:textId="77777777" w:rsidTr="002C6B57">
        <w:tc>
          <w:tcPr>
            <w:tcW w:w="9636" w:type="dxa"/>
            <w:tcBorders>
              <w:left w:val="single" w:sz="4" w:space="0" w:color="C0C0C0"/>
              <w:bottom w:val="single" w:sz="4" w:space="0" w:color="C0C0C0"/>
              <w:right w:val="single" w:sz="4" w:space="0" w:color="C0C0C0"/>
            </w:tcBorders>
            <w:shd w:val="clear" w:color="auto" w:fill="E2EFD9"/>
          </w:tcPr>
          <w:p w14:paraId="299BA6AF" w14:textId="77777777" w:rsidR="00ED2490" w:rsidRPr="002E254E" w:rsidRDefault="00ED2490" w:rsidP="00A25068">
            <w:pPr>
              <w:spacing w:after="0" w:line="100" w:lineRule="atLeast"/>
              <w:ind w:right="27"/>
              <w:jc w:val="both"/>
              <w:rPr>
                <w:rFonts w:ascii="Arial" w:eastAsia="Calibri" w:hAnsi="Arial" w:cs="Arial"/>
                <w:b/>
                <w:kern w:val="1"/>
                <w:sz w:val="20"/>
                <w:szCs w:val="18"/>
              </w:rPr>
            </w:pPr>
            <w:r w:rsidRPr="002E254E">
              <w:rPr>
                <w:rFonts w:ascii="Arial" w:eastAsia="Calibri" w:hAnsi="Arial" w:cs="Arial"/>
                <w:b/>
                <w:kern w:val="1"/>
                <w:sz w:val="20"/>
                <w:szCs w:val="18"/>
              </w:rPr>
              <w:t>La compilazione di questo quadro non è obbligatoria.</w:t>
            </w:r>
          </w:p>
        </w:tc>
      </w:tr>
    </w:tbl>
    <w:p w14:paraId="2ECAEBE5" w14:textId="77777777" w:rsidR="00ED2490" w:rsidRDefault="00ED2490" w:rsidP="00ED2490">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71B76" w14:paraId="5BFFB69D" w14:textId="77777777" w:rsidTr="00CA7517">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39C880BD" w14:textId="77777777" w:rsidR="009F4B89" w:rsidRPr="00971B76" w:rsidRDefault="009F4B89" w:rsidP="00CA7517">
            <w:pPr>
              <w:spacing w:after="0" w:line="100" w:lineRule="atLeast"/>
              <w:ind w:right="27"/>
              <w:jc w:val="both"/>
              <w:rPr>
                <w:rFonts w:ascii="Arial" w:eastAsia="Times New Roman" w:hAnsi="Arial" w:cs="Calibri"/>
                <w:b/>
                <w:bCs/>
                <w:sz w:val="20"/>
                <w:szCs w:val="20"/>
              </w:rPr>
            </w:pPr>
            <w:r w:rsidRPr="00971B76">
              <w:rPr>
                <w:rFonts w:ascii="Arial" w:eastAsia="Times New Roman" w:hAnsi="Arial" w:cs="Calibri"/>
                <w:b/>
                <w:bCs/>
                <w:sz w:val="20"/>
                <w:szCs w:val="20"/>
              </w:rPr>
              <w:t>Inserimento testo eventuale (…)</w:t>
            </w:r>
          </w:p>
        </w:tc>
      </w:tr>
      <w:tr w:rsidR="009F4B89" w:rsidRPr="00570C4D" w14:paraId="2E8F549D" w14:textId="77777777" w:rsidTr="00CA751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14:paraId="7C0D8AB6" w14:textId="77777777" w:rsidR="009F4B89" w:rsidRPr="00570C4D" w:rsidRDefault="009F4B89" w:rsidP="00CA751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lastRenderedPageBreak/>
              <w:t>…</w:t>
            </w:r>
          </w:p>
        </w:tc>
      </w:tr>
    </w:tbl>
    <w:p w14:paraId="4BADE579" w14:textId="77777777" w:rsidR="009F4B89" w:rsidRDefault="009F4B89" w:rsidP="00ED2490">
      <w:pPr>
        <w:spacing w:after="0" w:line="100" w:lineRule="atLeast"/>
        <w:ind w:right="27"/>
        <w:rPr>
          <w:rFonts w:ascii="Arial" w:hAnsi="Arial" w:cs="Calibri"/>
          <w:i/>
          <w:color w:val="000000"/>
          <w:sz w:val="20"/>
          <w:szCs w:val="20"/>
        </w:rPr>
      </w:pPr>
    </w:p>
    <w:p w14:paraId="69493603" w14:textId="77777777" w:rsidR="00ED2490" w:rsidRDefault="00ED2490" w:rsidP="00ED2490">
      <w:pPr>
        <w:spacing w:after="0" w:line="100" w:lineRule="atLeast"/>
        <w:ind w:left="-142" w:right="27"/>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14:paraId="21690487" w14:textId="77777777"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38A9EFE0" w14:textId="77777777" w:rsidR="00ED2490" w:rsidRPr="002E254E" w:rsidRDefault="00ED2490" w:rsidP="00A25068">
            <w:pPr>
              <w:pStyle w:val="Nessunaspaziatura"/>
              <w:rPr>
                <w:rStyle w:val="TitoloCarattere"/>
                <w:rFonts w:ascii="Arial" w:eastAsia="SimSun" w:hAnsi="Arial" w:cs="Arial"/>
                <w:smallCaps/>
                <w:sz w:val="24"/>
              </w:rPr>
            </w:pPr>
            <w:bookmarkStart w:id="77" w:name="_Toc36909593"/>
            <w:bookmarkStart w:id="78" w:name="_Toc91231539"/>
            <w:r w:rsidRPr="002E254E">
              <w:rPr>
                <w:rStyle w:val="TitoloCarattere"/>
                <w:rFonts w:ascii="Arial" w:eastAsia="SimSun" w:hAnsi="Arial" w:cs="Arial"/>
                <w:smallCaps/>
                <w:sz w:val="24"/>
              </w:rPr>
              <w:t>Note relative alle altre attività</w:t>
            </w:r>
            <w:bookmarkEnd w:id="77"/>
            <w:bookmarkEnd w:id="78"/>
          </w:p>
          <w:p w14:paraId="6A643598" w14:textId="77777777" w:rsidR="00ED2490" w:rsidRPr="00860820" w:rsidRDefault="00523CF1">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ED2490">
              <w:rPr>
                <w:rFonts w:ascii="Arial" w:hAnsi="Arial" w:cs="Arial"/>
                <w:b/>
                <w:color w:val="FF0000"/>
                <w:sz w:val="20"/>
              </w:rPr>
              <w:t xml:space="preserve">RAD </w:t>
            </w:r>
          </w:p>
        </w:tc>
      </w:tr>
      <w:tr w:rsidR="00ED2490" w:rsidRPr="00C92EF7" w14:paraId="1ACA635C" w14:textId="77777777" w:rsidTr="00A25068">
        <w:tc>
          <w:tcPr>
            <w:tcW w:w="9636" w:type="dxa"/>
            <w:tcBorders>
              <w:left w:val="single" w:sz="4" w:space="0" w:color="C0C0C0"/>
              <w:bottom w:val="single" w:sz="4" w:space="0" w:color="C0C0C0"/>
              <w:right w:val="single" w:sz="4" w:space="0" w:color="C0C0C0"/>
            </w:tcBorders>
            <w:shd w:val="clear" w:color="auto" w:fill="E2EFD9"/>
          </w:tcPr>
          <w:p w14:paraId="54DF6FA1" w14:textId="77777777" w:rsidR="00ED2490" w:rsidRPr="00C92EF7" w:rsidRDefault="00ED2490" w:rsidP="00A25068">
            <w:pPr>
              <w:spacing w:after="0" w:line="100" w:lineRule="atLeast"/>
              <w:ind w:right="27"/>
              <w:jc w:val="both"/>
              <w:rPr>
                <w:rFonts w:ascii="Arial" w:eastAsia="Calibri" w:hAnsi="Arial" w:cs="Arial"/>
                <w:b/>
                <w:sz w:val="20"/>
              </w:rPr>
            </w:pPr>
            <w:r w:rsidRPr="002E254E">
              <w:rPr>
                <w:rFonts w:ascii="Arial" w:eastAsia="Calibri" w:hAnsi="Arial" w:cs="Arial"/>
                <w:b/>
                <w:kern w:val="1"/>
                <w:sz w:val="20"/>
                <w:szCs w:val="18"/>
              </w:rPr>
              <w:t>La compilazione di questo quadro non è obbligatoria.</w:t>
            </w:r>
          </w:p>
        </w:tc>
      </w:tr>
    </w:tbl>
    <w:p w14:paraId="61527B2A" w14:textId="77777777" w:rsidR="00ED2490" w:rsidRDefault="00ED2490" w:rsidP="00ED2490">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71B76" w14:paraId="5E6A79DA" w14:textId="77777777" w:rsidTr="00CA7517">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344BE3AF" w14:textId="77777777" w:rsidR="009F4B89" w:rsidRPr="00971B76" w:rsidRDefault="009F4B89" w:rsidP="00CA7517">
            <w:pPr>
              <w:spacing w:after="0" w:line="100" w:lineRule="atLeast"/>
              <w:ind w:right="27"/>
              <w:jc w:val="both"/>
              <w:rPr>
                <w:rFonts w:ascii="Arial" w:eastAsia="Times New Roman" w:hAnsi="Arial" w:cs="Calibri"/>
                <w:b/>
                <w:bCs/>
                <w:sz w:val="20"/>
                <w:szCs w:val="20"/>
              </w:rPr>
            </w:pPr>
            <w:r w:rsidRPr="00971B76">
              <w:rPr>
                <w:rFonts w:ascii="Arial" w:eastAsia="Times New Roman" w:hAnsi="Arial" w:cs="Calibri"/>
                <w:b/>
                <w:bCs/>
                <w:sz w:val="20"/>
                <w:szCs w:val="20"/>
              </w:rPr>
              <w:t>Inserimento testo eventuale (…)</w:t>
            </w:r>
          </w:p>
        </w:tc>
      </w:tr>
      <w:tr w:rsidR="009F4B89" w:rsidRPr="00570C4D" w14:paraId="43F81244" w14:textId="77777777" w:rsidTr="00CA751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14:paraId="35D192C3" w14:textId="77777777" w:rsidR="009F4B89" w:rsidRPr="00570C4D" w:rsidRDefault="009F4B89" w:rsidP="00CA751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1EE182DD" w14:textId="77777777" w:rsidR="009F4B89" w:rsidRDefault="009F4B89" w:rsidP="00ED2490">
      <w:pPr>
        <w:spacing w:after="0" w:line="100" w:lineRule="atLeast"/>
        <w:ind w:right="27"/>
        <w:rPr>
          <w:rFonts w:ascii="Arial" w:hAnsi="Arial" w:cs="Calibri"/>
          <w:i/>
          <w:color w:val="000000"/>
          <w:sz w:val="20"/>
          <w:szCs w:val="20"/>
        </w:rPr>
      </w:pPr>
    </w:p>
    <w:p w14:paraId="4C6608B0" w14:textId="77777777" w:rsidR="00ED2490" w:rsidRDefault="00ED2490" w:rsidP="00ED2490">
      <w:pPr>
        <w:spacing w:after="0" w:line="100" w:lineRule="atLeast"/>
        <w:ind w:left="-142" w:right="27"/>
        <w:jc w:val="both"/>
        <w:rPr>
          <w:rFonts w:ascii="Arial" w:hAnsi="Arial" w:cs="Calibri"/>
          <w:color w:val="000000"/>
          <w:sz w:val="20"/>
          <w:szCs w:val="20"/>
        </w:rPr>
      </w:pPr>
    </w:p>
    <w:p w14:paraId="01682ED1" w14:textId="77777777" w:rsidR="00ED2490" w:rsidRDefault="00ED2490" w:rsidP="00ED2490">
      <w:pPr>
        <w:spacing w:after="0" w:line="100" w:lineRule="atLeast"/>
        <w:ind w:left="-142" w:right="27"/>
        <w:jc w:val="both"/>
        <w:rPr>
          <w:rFonts w:ascii="Arial" w:hAnsi="Arial" w:cs="Calibri"/>
          <w:color w:val="000000"/>
          <w:sz w:val="20"/>
          <w:szCs w:val="20"/>
        </w:rPr>
      </w:pPr>
    </w:p>
    <w:p w14:paraId="14D8CA77" w14:textId="77777777" w:rsidR="00ED2490" w:rsidRDefault="00ED2490" w:rsidP="00ED2490">
      <w:pPr>
        <w:spacing w:after="0" w:line="100" w:lineRule="atLeast"/>
        <w:ind w:left="-142" w:right="27"/>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14:paraId="735A917A" w14:textId="77777777"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5BDBF618" w14:textId="77777777" w:rsidR="00ED2490" w:rsidRPr="002E254E" w:rsidRDefault="00ED2490" w:rsidP="00A25068">
            <w:pPr>
              <w:pStyle w:val="Nessunaspaziatura"/>
              <w:rPr>
                <w:rStyle w:val="TitoloCarattere"/>
                <w:rFonts w:ascii="Arial" w:eastAsia="SimSun" w:hAnsi="Arial" w:cs="Arial"/>
                <w:smallCaps/>
                <w:sz w:val="24"/>
              </w:rPr>
            </w:pPr>
            <w:bookmarkStart w:id="79" w:name="_Toc36909595"/>
            <w:bookmarkStart w:id="80" w:name="_Toc91231540"/>
            <w:r w:rsidRPr="002E254E">
              <w:rPr>
                <w:rStyle w:val="TitoloCarattere"/>
                <w:rFonts w:ascii="Arial" w:eastAsia="SimSun" w:hAnsi="Arial" w:cs="Arial"/>
                <w:smallCaps/>
                <w:sz w:val="24"/>
              </w:rPr>
              <w:t>Note relative alle attività caratterizzanti</w:t>
            </w:r>
            <w:bookmarkEnd w:id="79"/>
            <w:bookmarkEnd w:id="80"/>
          </w:p>
          <w:p w14:paraId="207CEB46" w14:textId="77777777" w:rsidR="00ED2490" w:rsidRPr="00860820" w:rsidRDefault="00523CF1">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ED2490">
              <w:rPr>
                <w:rFonts w:ascii="Arial" w:hAnsi="Arial" w:cs="Arial"/>
                <w:b/>
                <w:color w:val="FF0000"/>
                <w:sz w:val="20"/>
              </w:rPr>
              <w:t xml:space="preserve">RAD </w:t>
            </w:r>
          </w:p>
        </w:tc>
      </w:tr>
      <w:tr w:rsidR="00ED2490" w:rsidRPr="00C92EF7" w14:paraId="360C81CF" w14:textId="77777777" w:rsidTr="00A25068">
        <w:tc>
          <w:tcPr>
            <w:tcW w:w="9636" w:type="dxa"/>
            <w:tcBorders>
              <w:left w:val="single" w:sz="4" w:space="0" w:color="C0C0C0"/>
              <w:bottom w:val="single" w:sz="4" w:space="0" w:color="C0C0C0"/>
              <w:right w:val="single" w:sz="4" w:space="0" w:color="C0C0C0"/>
            </w:tcBorders>
            <w:shd w:val="clear" w:color="auto" w:fill="E2EFD9"/>
          </w:tcPr>
          <w:p w14:paraId="748BE63C" w14:textId="77777777" w:rsidR="00ED2490" w:rsidRPr="00C92EF7" w:rsidRDefault="00ED2490" w:rsidP="00A25068">
            <w:pPr>
              <w:spacing w:after="0" w:line="100" w:lineRule="atLeast"/>
              <w:ind w:right="27"/>
              <w:jc w:val="both"/>
              <w:rPr>
                <w:rFonts w:ascii="Arial" w:eastAsia="Calibri" w:hAnsi="Arial" w:cs="Arial"/>
                <w:b/>
                <w:sz w:val="20"/>
              </w:rPr>
            </w:pPr>
            <w:r w:rsidRPr="002E254E">
              <w:rPr>
                <w:rFonts w:ascii="Arial" w:eastAsia="Calibri" w:hAnsi="Arial" w:cs="Arial"/>
                <w:b/>
                <w:kern w:val="1"/>
                <w:sz w:val="20"/>
                <w:szCs w:val="18"/>
              </w:rPr>
              <w:t>La compilazione di questo quadro non è obbligatoria.</w:t>
            </w:r>
          </w:p>
        </w:tc>
      </w:tr>
    </w:tbl>
    <w:p w14:paraId="18DCBF56" w14:textId="77777777" w:rsidR="00ED2490" w:rsidRDefault="00ED2490" w:rsidP="00ED2490">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71B76" w14:paraId="4387C5EA" w14:textId="77777777" w:rsidTr="00CA7517">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67A5179D" w14:textId="77777777" w:rsidR="009F4B89" w:rsidRPr="00971B76" w:rsidRDefault="009F4B89" w:rsidP="00CA7517">
            <w:pPr>
              <w:spacing w:after="0" w:line="100" w:lineRule="atLeast"/>
              <w:ind w:right="27"/>
              <w:jc w:val="both"/>
              <w:rPr>
                <w:rFonts w:ascii="Arial" w:eastAsia="Times New Roman" w:hAnsi="Arial" w:cs="Calibri"/>
                <w:b/>
                <w:bCs/>
                <w:sz w:val="20"/>
                <w:szCs w:val="20"/>
              </w:rPr>
            </w:pPr>
            <w:r w:rsidRPr="00971B76">
              <w:rPr>
                <w:rFonts w:ascii="Arial" w:eastAsia="Times New Roman" w:hAnsi="Arial" w:cs="Calibri"/>
                <w:b/>
                <w:bCs/>
                <w:sz w:val="20"/>
                <w:szCs w:val="20"/>
              </w:rPr>
              <w:t>Inserimento testo eventuale (…)</w:t>
            </w:r>
          </w:p>
        </w:tc>
      </w:tr>
      <w:tr w:rsidR="009F4B89" w:rsidRPr="00570C4D" w14:paraId="5616DD19" w14:textId="77777777" w:rsidTr="00CA751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14:paraId="4AC080B8" w14:textId="77777777" w:rsidR="009F4B89" w:rsidRPr="00570C4D" w:rsidRDefault="009F4B89" w:rsidP="00CA751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462CE225" w14:textId="77777777" w:rsidR="00ED2490" w:rsidRDefault="00ED2490">
      <w:pPr>
        <w:spacing w:after="0" w:line="100" w:lineRule="atLeast"/>
        <w:ind w:right="27"/>
        <w:jc w:val="both"/>
        <w:rPr>
          <w:rFonts w:ascii="Arial" w:hAnsi="Arial" w:cs="Calibri"/>
          <w:color w:val="000000"/>
          <w:sz w:val="20"/>
          <w:szCs w:val="20"/>
        </w:rPr>
      </w:pPr>
    </w:p>
    <w:sectPr w:rsidR="00ED2490">
      <w:headerReference w:type="even" r:id="rId12"/>
      <w:headerReference w:type="default" r:id="rId13"/>
      <w:footerReference w:type="even" r:id="rId14"/>
      <w:footerReference w:type="default" r:id="rId15"/>
      <w:headerReference w:type="first" r:id="rId16"/>
      <w:footerReference w:type="first" r:id="rId17"/>
      <w:pgSz w:w="11906" w:h="16838"/>
      <w:pgMar w:top="1418" w:right="1021" w:bottom="1247" w:left="1247" w:header="709" w:footer="567"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D3536" w14:textId="77777777" w:rsidR="00DC7C08" w:rsidRDefault="00DC7C08">
      <w:pPr>
        <w:spacing w:after="0" w:line="240" w:lineRule="auto"/>
      </w:pPr>
      <w:r>
        <w:separator/>
      </w:r>
    </w:p>
  </w:endnote>
  <w:endnote w:type="continuationSeparator" w:id="0">
    <w:p w14:paraId="1885908A" w14:textId="77777777" w:rsidR="00DC7C08" w:rsidRDefault="00DC7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ymbol">
    <w:altName w:val="Times New Roman"/>
    <w:panose1 w:val="00000000000000000000"/>
    <w:charset w:val="00"/>
    <w:family w:val="auto"/>
    <w:notTrueType/>
    <w:pitch w:val="variable"/>
    <w:sig w:usb0="00000003" w:usb1="08070000" w:usb2="00000010" w:usb3="00000000" w:csb0="00020001" w:csb1="00000000"/>
  </w:font>
  <w:font w:name="SimSun">
    <w:altName w:val="宋体"/>
    <w:panose1 w:val="02010600030101010101"/>
    <w:charset w:val="86"/>
    <w:family w:val="auto"/>
    <w:pitch w:val="variable"/>
    <w:sig w:usb0="00000203" w:usb1="288F0000" w:usb2="00000016" w:usb3="00000000" w:csb0="00040001" w:csb1="00000000"/>
  </w:font>
  <w:font w:name="font572">
    <w:altName w:val="Calibri"/>
    <w:charset w:val="00"/>
    <w:family w:val="auto"/>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00"/>
    <w:family w:val="script"/>
    <w:pitch w:val="variable"/>
    <w:sig w:usb0="00000287" w:usb1="00000013"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FCAB8" w14:textId="77777777" w:rsidR="00DC7C08" w:rsidRDefault="00DC7C0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26A0A" w14:textId="77777777" w:rsidR="00DC7C08" w:rsidRDefault="00DC7C08">
    <w:pPr>
      <w:pStyle w:val="Pidipagina"/>
      <w:jc w:val="right"/>
    </w:pPr>
    <w:r>
      <w:fldChar w:fldCharType="begin"/>
    </w:r>
    <w:r>
      <w:instrText xml:space="preserve"> PAGE </w:instrText>
    </w:r>
    <w:r>
      <w:fldChar w:fldCharType="separate"/>
    </w:r>
    <w:r>
      <w:rPr>
        <w:noProof/>
      </w:rPr>
      <w:t>10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C0B60" w14:textId="77777777" w:rsidR="00DC7C08" w:rsidRDefault="00DC7C0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C8C05" w14:textId="77777777" w:rsidR="00DC7C08" w:rsidRDefault="00DC7C08">
      <w:pPr>
        <w:spacing w:after="0" w:line="240" w:lineRule="auto"/>
      </w:pPr>
      <w:r>
        <w:separator/>
      </w:r>
    </w:p>
  </w:footnote>
  <w:footnote w:type="continuationSeparator" w:id="0">
    <w:p w14:paraId="14F6F5D2" w14:textId="77777777" w:rsidR="00DC7C08" w:rsidRDefault="00DC7C08">
      <w:pPr>
        <w:spacing w:after="0" w:line="240" w:lineRule="auto"/>
      </w:pPr>
      <w:r>
        <w:continuationSeparator/>
      </w:r>
    </w:p>
  </w:footnote>
  <w:footnote w:id="1">
    <w:p w14:paraId="540A8823" w14:textId="77777777" w:rsidR="00DC7C08" w:rsidRDefault="00DC7C08" w:rsidP="00523097">
      <w:pPr>
        <w:pStyle w:val="Testonotaapidipagina"/>
      </w:pPr>
      <w:r>
        <w:rPr>
          <w:rStyle w:val="Rimandonotaapidipagina"/>
        </w:rPr>
        <w:footnoteRef/>
      </w:r>
      <w:r>
        <w:t xml:space="preserve"> Prof. Alfredo Squarzoni, AQ dei Corsi di Studio, Corso “Q” Qualità MdQ Next, Torino, 21 e 22 marzo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42A56" w14:textId="77777777" w:rsidR="00DC7C08" w:rsidRDefault="00DC7C0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DF269" w14:textId="77777777" w:rsidR="00DC7C08" w:rsidRDefault="00DC7C08">
    <w:pPr>
      <w:tabs>
        <w:tab w:val="center" w:pos="4819"/>
        <w:tab w:val="left" w:pos="7088"/>
        <w:tab w:val="right" w:pos="9674"/>
      </w:tabs>
      <w:spacing w:after="0" w:line="100" w:lineRule="atLeast"/>
      <w:ind w:left="-284" w:right="-149" w:firstLine="142"/>
      <w:rPr>
        <w:rFonts w:ascii="Arial" w:eastAsia="MS Mincho" w:hAnsi="Arial" w:cs="Arial"/>
        <w:sz w:val="20"/>
        <w:szCs w:val="20"/>
      </w:rPr>
    </w:pPr>
    <w:r>
      <w:rPr>
        <w:noProof/>
        <w:lang w:eastAsia="it-IT"/>
      </w:rPr>
      <w:drawing>
        <wp:inline distT="0" distB="0" distL="0" distR="0" wp14:anchorId="373A11E2" wp14:editId="49CCE218">
          <wp:extent cx="1914525" cy="6477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4525" cy="647700"/>
                  </a:xfrm>
                  <a:prstGeom prst="rect">
                    <a:avLst/>
                  </a:prstGeom>
                  <a:solidFill>
                    <a:srgbClr val="FFFFFF">
                      <a:alpha val="0"/>
                    </a:srgbClr>
                  </a:solidFill>
                  <a:ln>
                    <a:noFill/>
                  </a:ln>
                </pic:spPr>
              </pic:pic>
            </a:graphicData>
          </a:graphic>
        </wp:inline>
      </w:drawing>
    </w:r>
    <w:r>
      <w:tab/>
    </w:r>
  </w:p>
  <w:p w14:paraId="4C5990B1" w14:textId="77777777" w:rsidR="00DC7C08" w:rsidRDefault="00DC7C08">
    <w:pPr>
      <w:tabs>
        <w:tab w:val="center" w:pos="4819"/>
        <w:tab w:val="left" w:pos="7088"/>
        <w:tab w:val="right" w:pos="9674"/>
      </w:tabs>
      <w:spacing w:after="0" w:line="100" w:lineRule="atLeast"/>
      <w:ind w:left="-284" w:right="-11" w:firstLine="148"/>
      <w:jc w:val="right"/>
      <w:rPr>
        <w:rFonts w:ascii="Arial" w:eastAsia="MS Mincho" w:hAnsi="Arial" w:cs="Arial"/>
        <w:sz w:val="20"/>
        <w:szCs w:val="20"/>
      </w:rPr>
    </w:pPr>
    <w:r>
      <w:rPr>
        <w:rFonts w:ascii="Arial" w:eastAsia="MS Mincho" w:hAnsi="Arial" w:cs="Arial"/>
        <w:sz w:val="20"/>
        <w:szCs w:val="20"/>
      </w:rPr>
      <w:t>SUA-CdS</w:t>
    </w:r>
  </w:p>
  <w:p w14:paraId="2310BB62" w14:textId="77777777" w:rsidR="00DC7C08" w:rsidRDefault="00DC7C08">
    <w:pPr>
      <w:tabs>
        <w:tab w:val="center" w:pos="4819"/>
      </w:tabs>
      <w:spacing w:after="0" w:line="100" w:lineRule="atLeast"/>
      <w:ind w:left="-284" w:right="11" w:firstLine="148"/>
      <w:jc w:val="right"/>
      <w:rPr>
        <w:rFonts w:ascii="Arial" w:eastAsia="MS Mincho" w:hAnsi="Arial" w:cs="Arial"/>
        <w:sz w:val="20"/>
        <w:szCs w:val="20"/>
      </w:rPr>
    </w:pPr>
    <w:r>
      <w:rPr>
        <w:rFonts w:ascii="Arial" w:eastAsia="MS Mincho" w:hAnsi="Arial" w:cs="Arial"/>
        <w:sz w:val="20"/>
        <w:szCs w:val="20"/>
      </w:rPr>
      <w:t>MODIFICA ORDINAMENTO DEL CDS</w:t>
    </w:r>
  </w:p>
  <w:p w14:paraId="53F1535A" w14:textId="77777777" w:rsidR="00DC7C08" w:rsidRDefault="00DC7C08">
    <w:pPr>
      <w:tabs>
        <w:tab w:val="center" w:pos="4819"/>
      </w:tabs>
      <w:spacing w:after="0" w:line="100" w:lineRule="atLeast"/>
      <w:ind w:left="-284" w:right="11" w:firstLine="148"/>
      <w:jc w:val="right"/>
      <w:rPr>
        <w:rFonts w:ascii="Arial" w:eastAsia="MS Mincho" w:hAnsi="Arial"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1AF3B" w14:textId="77777777" w:rsidR="00DC7C08" w:rsidRDefault="00DC7C0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5pt;height:8.15pt" o:bullet="t" filled="t">
        <v:fill opacity="0" color2="black"/>
        <v:imagedata r:id="rId1" o:title=""/>
      </v:shape>
    </w:pict>
  </w:numPicBullet>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432" w:hanging="432"/>
      </w:pPr>
    </w:lvl>
    <w:lvl w:ilvl="1">
      <w:start w:val="1"/>
      <w:numFmt w:val="none"/>
      <w:pStyle w:val="Titolo2"/>
      <w:suff w:val="nothing"/>
      <w:lvlText w:val=""/>
      <w:lvlJc w:val="left"/>
      <w:pPr>
        <w:tabs>
          <w:tab w:val="num" w:pos="0"/>
        </w:tabs>
        <w:ind w:left="576" w:hanging="576"/>
      </w:pPr>
    </w:lvl>
    <w:lvl w:ilvl="2">
      <w:start w:val="1"/>
      <w:numFmt w:val="none"/>
      <w:pStyle w:val="Titolo3"/>
      <w:suff w:val="nothing"/>
      <w:lvlText w:val=""/>
      <w:lvlJc w:val="left"/>
      <w:pPr>
        <w:tabs>
          <w:tab w:val="num" w:pos="0"/>
        </w:tabs>
        <w:ind w:left="720" w:hanging="720"/>
      </w:pPr>
    </w:lvl>
    <w:lvl w:ilvl="3">
      <w:start w:val="1"/>
      <w:numFmt w:val="none"/>
      <w:pStyle w:val="Titolo4"/>
      <w:suff w:val="nothing"/>
      <w:lvlText w:val=""/>
      <w:lvlJc w:val="left"/>
      <w:pPr>
        <w:tabs>
          <w:tab w:val="num" w:pos="0"/>
        </w:tabs>
        <w:ind w:left="864" w:hanging="864"/>
      </w:pPr>
    </w:lvl>
    <w:lvl w:ilvl="4">
      <w:start w:val="1"/>
      <w:numFmt w:val="none"/>
      <w:pStyle w:val="Titolo5"/>
      <w:suff w:val="nothing"/>
      <w:lvlText w:val=""/>
      <w:lvlJc w:val="left"/>
      <w:pPr>
        <w:tabs>
          <w:tab w:val="num" w:pos="0"/>
        </w:tabs>
        <w:ind w:left="1008" w:hanging="1008"/>
      </w:pPr>
    </w:lvl>
    <w:lvl w:ilvl="5">
      <w:start w:val="1"/>
      <w:numFmt w:val="none"/>
      <w:pStyle w:val="Titolo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7"/>
    <w:lvl w:ilvl="0">
      <w:start w:val="1"/>
      <w:numFmt w:val="bullet"/>
      <w:lvlText w:val=""/>
      <w:lvlJc w:val="left"/>
      <w:pPr>
        <w:tabs>
          <w:tab w:val="num" w:pos="0"/>
        </w:tabs>
        <w:ind w:left="360" w:hanging="360"/>
      </w:pPr>
      <w:rPr>
        <w:rFonts w:ascii="Wingdings" w:hAnsi="Wingdings" w:cs="Wingdings"/>
        <w:lang w:val="it-IT"/>
      </w:rPr>
    </w:lvl>
    <w:lvl w:ilvl="1">
      <w:start w:val="1"/>
      <w:numFmt w:val="lowerLetter"/>
      <w:lvlText w:val="%2."/>
      <w:lvlJc w:val="left"/>
      <w:pPr>
        <w:tabs>
          <w:tab w:val="num" w:pos="0"/>
        </w:tabs>
        <w:ind w:left="1080" w:hanging="360"/>
      </w:pPr>
      <w:rPr>
        <w:rFonts w:ascii="Courier New" w:hAnsi="Courier New" w:cs="Courier New"/>
      </w:r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rPr>
        <w:rFonts w:ascii="Symbol" w:hAnsi="Symbol" w:cs="Symbol"/>
      </w:r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2" w15:restartNumberingAfterBreak="0">
    <w:nsid w:val="00000003"/>
    <w:multiLevelType w:val="multilevel"/>
    <w:tmpl w:val="00000003"/>
    <w:name w:val="WW8Num28"/>
    <w:lvl w:ilvl="0">
      <w:start w:val="1"/>
      <w:numFmt w:val="decimal"/>
      <w:lvlText w:val="%1."/>
      <w:lvlJc w:val="left"/>
      <w:pPr>
        <w:tabs>
          <w:tab w:val="num" w:pos="0"/>
        </w:tabs>
        <w:ind w:left="360" w:hanging="360"/>
      </w:pPr>
      <w:rPr>
        <w:rFonts w:ascii="Wingdings" w:hAnsi="Wingdings" w:cs="Wingdings"/>
        <w:lang w:val="it-IT"/>
      </w:rPr>
    </w:lvl>
    <w:lvl w:ilvl="1">
      <w:start w:val="1"/>
      <w:numFmt w:val="bullet"/>
      <w:lvlText w:val="o"/>
      <w:lvlJc w:val="left"/>
      <w:pPr>
        <w:tabs>
          <w:tab w:val="num" w:pos="0"/>
        </w:tabs>
        <w:ind w:left="1080" w:hanging="360"/>
      </w:pPr>
      <w:rPr>
        <w:rFonts w:ascii="Courier New" w:hAnsi="Courier New" w:cs="Arial"/>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Arial"/>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Arial"/>
      </w:rPr>
    </w:lvl>
    <w:lvl w:ilvl="8">
      <w:start w:val="1"/>
      <w:numFmt w:val="bullet"/>
      <w:lvlText w:val=""/>
      <w:lvlJc w:val="left"/>
      <w:pPr>
        <w:tabs>
          <w:tab w:val="num" w:pos="0"/>
        </w:tabs>
        <w:ind w:left="6120" w:hanging="360"/>
      </w:pPr>
      <w:rPr>
        <w:rFonts w:ascii="Wingdings" w:hAnsi="Wingdings" w:cs="Wingdings"/>
      </w:rPr>
    </w:lvl>
  </w:abstractNum>
  <w:abstractNum w:abstractNumId="3" w15:restartNumberingAfterBreak="0">
    <w:nsid w:val="00000004"/>
    <w:multiLevelType w:val="multilevel"/>
    <w:tmpl w:val="00000004"/>
    <w:name w:val="WW8Num29"/>
    <w:lvl w:ilvl="0">
      <w:start w:val="1"/>
      <w:numFmt w:val="bullet"/>
      <w:lvlText w:val=""/>
      <w:lvlJc w:val="left"/>
      <w:pPr>
        <w:tabs>
          <w:tab w:val="num" w:pos="0"/>
        </w:tabs>
        <w:ind w:left="720" w:hanging="360"/>
      </w:pPr>
      <w:rPr>
        <w:rFonts w:ascii="Wingdings" w:hAnsi="Wingdings" w:cs="Wingdings"/>
      </w:r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4" w15:restartNumberingAfterBreak="0">
    <w:nsid w:val="00000005"/>
    <w:multiLevelType w:val="multilevel"/>
    <w:tmpl w:val="00000005"/>
    <w:name w:val="WW8Num30"/>
    <w:lvl w:ilvl="0">
      <w:start w:val="1"/>
      <w:numFmt w:val="bullet"/>
      <w:lvlText w:val="-"/>
      <w:lvlJc w:val="left"/>
      <w:pPr>
        <w:tabs>
          <w:tab w:val="num" w:pos="708"/>
        </w:tabs>
        <w:ind w:left="720" w:hanging="360"/>
      </w:pPr>
      <w:rPr>
        <w:rFonts w:ascii="Arial" w:hAnsi="Arial" w:cs="Arial"/>
        <w:color w:val="000000"/>
        <w:sz w:val="24"/>
        <w:szCs w:val="24"/>
        <w:lang w:val="it-I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6"/>
    <w:multiLevelType w:val="multilevel"/>
    <w:tmpl w:val="00000006"/>
    <w:name w:val="WW8Num31"/>
    <w:lvl w:ilvl="0">
      <w:start w:val="5"/>
      <w:numFmt w:val="bullet"/>
      <w:lvlText w:val="-"/>
      <w:lvlJc w:val="left"/>
      <w:pPr>
        <w:tabs>
          <w:tab w:val="num" w:pos="708"/>
        </w:tabs>
        <w:ind w:left="720" w:hanging="360"/>
      </w:pPr>
      <w:rPr>
        <w:rFonts w:ascii="Arial" w:hAnsi="Arial" w:cs="Wingdings"/>
      </w:rPr>
    </w:lvl>
    <w:lvl w:ilvl="1">
      <w:start w:val="1"/>
      <w:numFmt w:val="bullet"/>
      <w:lvlText w:val="o"/>
      <w:lvlJc w:val="left"/>
      <w:pPr>
        <w:tabs>
          <w:tab w:val="num" w:pos="0"/>
        </w:tabs>
        <w:ind w:left="1440" w:hanging="360"/>
      </w:pPr>
      <w:rPr>
        <w:rFonts w:ascii="Courier New" w:hAnsi="Courier New" w:cs="Aria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Arial"/>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Arial"/>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8Num3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8"/>
    <w:multiLevelType w:val="multilevel"/>
    <w:tmpl w:val="00000008"/>
    <w:name w:val="WW8Num36"/>
    <w:lvl w:ilvl="0">
      <w:start w:val="1"/>
      <w:numFmt w:val="decimal"/>
      <w:lvlText w:val="%1."/>
      <w:lvlJc w:val="left"/>
      <w:pPr>
        <w:tabs>
          <w:tab w:val="num" w:pos="0"/>
        </w:tabs>
        <w:ind w:left="720" w:hanging="360"/>
      </w:pPr>
      <w:rPr>
        <w:rFonts w:ascii="Wingdings" w:hAnsi="Wingdings" w:cs="Wingdings"/>
      </w:rPr>
    </w:lvl>
    <w:lvl w:ilvl="1">
      <w:start w:val="1"/>
      <w:numFmt w:val="lowerLetter"/>
      <w:lvlText w:val="%2."/>
      <w:lvlJc w:val="left"/>
      <w:pPr>
        <w:tabs>
          <w:tab w:val="num" w:pos="0"/>
        </w:tabs>
        <w:ind w:left="1440" w:hanging="360"/>
      </w:pPr>
      <w:rPr>
        <w:rFonts w:ascii="Courier New" w:hAnsi="Courier New" w:cs="Courier New"/>
      </w:r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rPr>
        <w:rFonts w:ascii="Symbol" w:hAnsi="Symbol" w:cs="Symbol"/>
      </w:r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15:restartNumberingAfterBreak="0">
    <w:nsid w:val="00000009"/>
    <w:multiLevelType w:val="multilevel"/>
    <w:tmpl w:val="00000009"/>
    <w:name w:val="WW8Num37"/>
    <w:lvl w:ilvl="0">
      <w:start w:val="1"/>
      <w:numFmt w:val="bullet"/>
      <w:lvlText w:val=""/>
      <w:lvlJc w:val="left"/>
      <w:pPr>
        <w:tabs>
          <w:tab w:val="num" w:pos="0"/>
        </w:tabs>
        <w:ind w:left="360" w:hanging="360"/>
      </w:pPr>
      <w:rPr>
        <w:rFonts w:ascii="Wingdings" w:hAnsi="Wingdings"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Symbol"/>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Symbol"/>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Symbol"/>
      </w:rPr>
    </w:lvl>
  </w:abstractNum>
  <w:abstractNum w:abstractNumId="9" w15:restartNumberingAfterBreak="0">
    <w:nsid w:val="0000000A"/>
    <w:multiLevelType w:val="multilevel"/>
    <w:tmpl w:val="0000000A"/>
    <w:name w:val="WW8Num38"/>
    <w:lvl w:ilvl="0">
      <w:start w:val="1"/>
      <w:numFmt w:val="bullet"/>
      <w:lvlText w:val=""/>
      <w:lvlJc w:val="left"/>
      <w:pPr>
        <w:tabs>
          <w:tab w:val="num" w:pos="0"/>
        </w:tabs>
        <w:ind w:left="360" w:hanging="360"/>
      </w:pPr>
      <w:rPr>
        <w:rFonts w:ascii="Wingdings" w:hAnsi="Wingdings" w:cs="Calibri"/>
        <w:color w:val="000000"/>
        <w:sz w:val="24"/>
        <w:szCs w:val="24"/>
        <w:lang w:val="it-IT"/>
      </w:rPr>
    </w:lvl>
    <w:lvl w:ilvl="1">
      <w:start w:val="1"/>
      <w:numFmt w:val="bullet"/>
      <w:lvlText w:val="•"/>
      <w:lvlJc w:val="left"/>
      <w:pPr>
        <w:tabs>
          <w:tab w:val="num" w:pos="0"/>
        </w:tabs>
        <w:ind w:left="1080" w:hanging="360"/>
      </w:pPr>
      <w:rPr>
        <w:rFonts w:ascii="Arial" w:hAnsi="Arial"/>
      </w:rPr>
    </w:lvl>
    <w:lvl w:ilvl="2">
      <w:start w:val="1"/>
      <w:numFmt w:val="bullet"/>
      <w:lvlText w:val=""/>
      <w:lvlJc w:val="left"/>
      <w:pPr>
        <w:tabs>
          <w:tab w:val="num" w:pos="0"/>
        </w:tabs>
        <w:ind w:left="1800" w:hanging="360"/>
      </w:pPr>
      <w:rPr>
        <w:rFonts w:ascii="Wingdings" w:hAnsi="Wingdings" w:cs="Calibri"/>
        <w:color w:val="000000"/>
        <w:sz w:val="24"/>
        <w:szCs w:val="24"/>
        <w:lang w:val="it-IT"/>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cs="Calibri"/>
        <w:color w:val="000000"/>
        <w:sz w:val="24"/>
        <w:szCs w:val="24"/>
        <w:lang w:val="it-IT"/>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cs="Calibri"/>
        <w:color w:val="000000"/>
        <w:sz w:val="24"/>
        <w:szCs w:val="24"/>
        <w:lang w:val="it-IT"/>
      </w:rPr>
    </w:lvl>
  </w:abstractNum>
  <w:abstractNum w:abstractNumId="10" w15:restartNumberingAfterBreak="0">
    <w:nsid w:val="0000000B"/>
    <w:multiLevelType w:val="multilevel"/>
    <w:tmpl w:val="0000000B"/>
    <w:name w:val="WW8Num39"/>
    <w:lvl w:ilvl="0">
      <w:start w:val="1"/>
      <w:numFmt w:val="bullet"/>
      <w:lvlText w:val=""/>
      <w:lvlJc w:val="left"/>
      <w:pPr>
        <w:tabs>
          <w:tab w:val="num" w:pos="0"/>
        </w:tabs>
        <w:ind w:left="36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color w:val="000000"/>
        <w:sz w:val="24"/>
        <w:szCs w:val="24"/>
        <w:lang w:val="it-IT"/>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color w:val="000000"/>
        <w:sz w:val="24"/>
        <w:szCs w:val="24"/>
        <w:lang w:val="it-IT"/>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color w:val="000000"/>
        <w:sz w:val="24"/>
        <w:szCs w:val="24"/>
        <w:lang w:val="it-IT"/>
      </w:rPr>
    </w:lvl>
    <w:lvl w:ilvl="8">
      <w:start w:val="1"/>
      <w:numFmt w:val="bullet"/>
      <w:lvlText w:val=""/>
      <w:lvlJc w:val="left"/>
      <w:pPr>
        <w:tabs>
          <w:tab w:val="num" w:pos="0"/>
        </w:tabs>
        <w:ind w:left="6120" w:hanging="360"/>
      </w:pPr>
      <w:rPr>
        <w:rFonts w:ascii="Wingdings" w:hAnsi="Wingdings" w:cs="Wingdings"/>
      </w:rPr>
    </w:lvl>
  </w:abstractNum>
  <w:abstractNum w:abstractNumId="11" w15:restartNumberingAfterBreak="0">
    <w:nsid w:val="0000000C"/>
    <w:multiLevelType w:val="multilevel"/>
    <w:tmpl w:val="0000000C"/>
    <w:name w:val="WW8Num40"/>
    <w:lvl w:ilvl="0">
      <w:start w:val="1"/>
      <w:numFmt w:val="decimal"/>
      <w:lvlText w:val="%1."/>
      <w:lvlJc w:val="left"/>
      <w:pPr>
        <w:tabs>
          <w:tab w:val="num" w:pos="0"/>
        </w:tabs>
        <w:ind w:left="360" w:hanging="360"/>
      </w:pPr>
      <w:rPr>
        <w:rFonts w:ascii="Wingdings" w:eastAsia="Times New Roman" w:hAnsi="Wingdings" w:cs="Wingdings"/>
        <w:b/>
        <w:bCs/>
        <w:i/>
        <w:iCs/>
        <w:color w:val="000000"/>
        <w:sz w:val="24"/>
        <w:szCs w:val="24"/>
        <w:lang w:val="it-IT"/>
      </w:rPr>
    </w:lvl>
    <w:lvl w:ilvl="1">
      <w:start w:val="1"/>
      <w:numFmt w:val="bullet"/>
      <w:lvlText w:val="o"/>
      <w:lvlJc w:val="left"/>
      <w:pPr>
        <w:tabs>
          <w:tab w:val="num" w:pos="0"/>
        </w:tabs>
        <w:ind w:left="1080" w:hanging="360"/>
      </w:pPr>
      <w:rPr>
        <w:rFonts w:ascii="Courier New" w:hAnsi="Courier New" w:cs="Arial"/>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Arial"/>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Arial"/>
      </w:rPr>
    </w:lvl>
    <w:lvl w:ilvl="8">
      <w:start w:val="1"/>
      <w:numFmt w:val="bullet"/>
      <w:lvlText w:val=""/>
      <w:lvlJc w:val="left"/>
      <w:pPr>
        <w:tabs>
          <w:tab w:val="num" w:pos="0"/>
        </w:tabs>
        <w:ind w:left="6120" w:hanging="360"/>
      </w:pPr>
      <w:rPr>
        <w:rFonts w:ascii="Wingdings" w:hAnsi="Wingdings" w:cs="Wingdings"/>
      </w:rPr>
    </w:lvl>
  </w:abstractNum>
  <w:abstractNum w:abstractNumId="12" w15:restartNumberingAfterBreak="0">
    <w:nsid w:val="0000000D"/>
    <w:multiLevelType w:val="singleLevel"/>
    <w:tmpl w:val="0000000D"/>
    <w:name w:val="WW8Num42"/>
    <w:lvl w:ilvl="0">
      <w:start w:val="1"/>
      <w:numFmt w:val="bullet"/>
      <w:lvlText w:val=""/>
      <w:lvlJc w:val="left"/>
      <w:pPr>
        <w:tabs>
          <w:tab w:val="num" w:pos="0"/>
        </w:tabs>
        <w:ind w:left="360" w:hanging="360"/>
      </w:pPr>
      <w:rPr>
        <w:rFonts w:ascii="Wingdings" w:hAnsi="Wingdings" w:cs="Arial"/>
        <w:color w:val="000000"/>
        <w:sz w:val="24"/>
        <w:szCs w:val="24"/>
      </w:rPr>
    </w:lvl>
  </w:abstractNum>
  <w:abstractNum w:abstractNumId="13" w15:restartNumberingAfterBreak="0">
    <w:nsid w:val="0000000E"/>
    <w:multiLevelType w:val="singleLevel"/>
    <w:tmpl w:val="0000000E"/>
    <w:name w:val="WW8Num43"/>
    <w:lvl w:ilvl="0">
      <w:start w:val="1"/>
      <w:numFmt w:val="bullet"/>
      <w:lvlText w:val=""/>
      <w:lvlJc w:val="left"/>
      <w:pPr>
        <w:tabs>
          <w:tab w:val="num" w:pos="0"/>
        </w:tabs>
        <w:ind w:left="360" w:hanging="360"/>
      </w:pPr>
      <w:rPr>
        <w:rFonts w:ascii="Wingdings" w:hAnsi="Wingdings" w:cs="Wingdings" w:hint="default"/>
      </w:rPr>
    </w:lvl>
  </w:abstractNum>
  <w:abstractNum w:abstractNumId="14" w15:restartNumberingAfterBreak="0">
    <w:nsid w:val="0000000F"/>
    <w:multiLevelType w:val="singleLevel"/>
    <w:tmpl w:val="0000000F"/>
    <w:name w:val="WW8Num44"/>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15" w15:restartNumberingAfterBreak="0">
    <w:nsid w:val="00000010"/>
    <w:multiLevelType w:val="singleLevel"/>
    <w:tmpl w:val="00000010"/>
    <w:name w:val="WW8Num45"/>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16" w15:restartNumberingAfterBreak="0">
    <w:nsid w:val="00000011"/>
    <w:multiLevelType w:val="singleLevel"/>
    <w:tmpl w:val="00000011"/>
    <w:name w:val="WW8Num46"/>
    <w:lvl w:ilvl="0">
      <w:start w:val="1"/>
      <w:numFmt w:val="bullet"/>
      <w:lvlText w:val=""/>
      <w:lvlJc w:val="left"/>
      <w:pPr>
        <w:tabs>
          <w:tab w:val="num" w:pos="0"/>
        </w:tabs>
        <w:ind w:left="360" w:hanging="360"/>
      </w:pPr>
      <w:rPr>
        <w:rFonts w:ascii="Wingdings" w:hAnsi="Wingdings" w:cs="Wingdings" w:hint="default"/>
        <w:color w:val="000000"/>
        <w:sz w:val="24"/>
        <w:szCs w:val="24"/>
        <w:lang w:val="it-IT"/>
      </w:rPr>
    </w:lvl>
  </w:abstractNum>
  <w:abstractNum w:abstractNumId="17" w15:restartNumberingAfterBreak="0">
    <w:nsid w:val="00000012"/>
    <w:multiLevelType w:val="multilevel"/>
    <w:tmpl w:val="00000012"/>
    <w:name w:val="WW8Num48"/>
    <w:lvl w:ilvl="0">
      <w:start w:val="1"/>
      <w:numFmt w:val="bullet"/>
      <w:lvlText w:val=""/>
      <w:lvlJc w:val="left"/>
      <w:pPr>
        <w:tabs>
          <w:tab w:val="num" w:pos="-37"/>
        </w:tabs>
        <w:ind w:left="360" w:hanging="360"/>
      </w:pPr>
      <w:rPr>
        <w:rFonts w:ascii="Wingdings" w:hAnsi="Wingdings" w:cs="Wingdings" w:hint="default"/>
      </w:rPr>
    </w:lvl>
    <w:lvl w:ilvl="1">
      <w:start w:val="1"/>
      <w:numFmt w:val="bullet"/>
      <w:lvlText w:val="◦"/>
      <w:lvlPicBulletId w:val="0"/>
      <w:lvlJc w:val="left"/>
      <w:pPr>
        <w:tabs>
          <w:tab w:val="num" w:pos="720"/>
        </w:tabs>
        <w:ind w:left="720" w:hanging="360"/>
      </w:pPr>
      <w:rPr>
        <w:rFonts w:ascii="OpenSymbol" w:hAnsi="OpenSymbol" w:cs="Symbol"/>
      </w:rPr>
    </w:lvl>
    <w:lvl w:ilvl="2">
      <w:start w:val="1"/>
      <w:numFmt w:val="bullet"/>
      <w:lvlText w:val="▪"/>
      <w:lvlPicBulletId w:val="0"/>
      <w:lvlJc w:val="left"/>
      <w:pPr>
        <w:tabs>
          <w:tab w:val="num" w:pos="1080"/>
        </w:tabs>
        <w:ind w:left="1080" w:hanging="360"/>
      </w:pPr>
      <w:rPr>
        <w:rFonts w:ascii="OpenSymbol" w:hAnsi="OpenSymbol" w:cs="Symbol"/>
      </w:rPr>
    </w:lvl>
    <w:lvl w:ilvl="3">
      <w:start w:val="1"/>
      <w:numFmt w:val="bullet"/>
      <w:lvlText w:val=""/>
      <w:lvlPicBulletId w:val="0"/>
      <w:lvlJc w:val="left"/>
      <w:pPr>
        <w:tabs>
          <w:tab w:val="num" w:pos="1440"/>
        </w:tabs>
        <w:ind w:left="1440" w:hanging="360"/>
      </w:pPr>
      <w:rPr>
        <w:rFonts w:ascii="Symbol" w:hAnsi="Symbol" w:cs="Symbol"/>
      </w:rPr>
    </w:lvl>
    <w:lvl w:ilvl="4">
      <w:start w:val="1"/>
      <w:numFmt w:val="bullet"/>
      <w:lvlText w:val="◦"/>
      <w:lvlPicBulletId w:val="0"/>
      <w:lvlJc w:val="left"/>
      <w:pPr>
        <w:tabs>
          <w:tab w:val="num" w:pos="1800"/>
        </w:tabs>
        <w:ind w:left="1800" w:hanging="360"/>
      </w:pPr>
      <w:rPr>
        <w:rFonts w:ascii="OpenSymbol" w:hAnsi="OpenSymbol" w:cs="Symbol"/>
      </w:rPr>
    </w:lvl>
    <w:lvl w:ilvl="5">
      <w:start w:val="1"/>
      <w:numFmt w:val="bullet"/>
      <w:lvlText w:val="▪"/>
      <w:lvlPicBulletId w:val="0"/>
      <w:lvlJc w:val="left"/>
      <w:pPr>
        <w:tabs>
          <w:tab w:val="num" w:pos="2160"/>
        </w:tabs>
        <w:ind w:left="2160" w:hanging="360"/>
      </w:pPr>
      <w:rPr>
        <w:rFonts w:ascii="OpenSymbol" w:hAnsi="OpenSymbol" w:cs="Symbol"/>
      </w:rPr>
    </w:lvl>
    <w:lvl w:ilvl="6">
      <w:start w:val="1"/>
      <w:numFmt w:val="bullet"/>
      <w:lvlText w:val=""/>
      <w:lvlPicBulletId w:val="0"/>
      <w:lvlJc w:val="left"/>
      <w:pPr>
        <w:tabs>
          <w:tab w:val="num" w:pos="2520"/>
        </w:tabs>
        <w:ind w:left="2520" w:hanging="360"/>
      </w:pPr>
      <w:rPr>
        <w:rFonts w:ascii="Symbol" w:hAnsi="Symbol" w:cs="Symbol"/>
      </w:rPr>
    </w:lvl>
    <w:lvl w:ilvl="7">
      <w:start w:val="1"/>
      <w:numFmt w:val="bullet"/>
      <w:lvlText w:val="◦"/>
      <w:lvlPicBulletId w:val="0"/>
      <w:lvlJc w:val="left"/>
      <w:pPr>
        <w:tabs>
          <w:tab w:val="num" w:pos="2880"/>
        </w:tabs>
        <w:ind w:left="2880" w:hanging="360"/>
      </w:pPr>
      <w:rPr>
        <w:rFonts w:ascii="OpenSymbol" w:hAnsi="OpenSymbol" w:cs="Symbol"/>
      </w:rPr>
    </w:lvl>
    <w:lvl w:ilvl="8">
      <w:start w:val="1"/>
      <w:numFmt w:val="bullet"/>
      <w:lvlText w:val="▪"/>
      <w:lvlPicBulletId w:val="0"/>
      <w:lvlJc w:val="left"/>
      <w:pPr>
        <w:tabs>
          <w:tab w:val="num" w:pos="3240"/>
        </w:tabs>
        <w:ind w:left="3240" w:hanging="360"/>
      </w:pPr>
      <w:rPr>
        <w:rFonts w:ascii="OpenSymbol" w:hAnsi="OpenSymbol" w:cs="Symbol"/>
      </w:rPr>
    </w:lvl>
  </w:abstractNum>
  <w:abstractNum w:abstractNumId="18" w15:restartNumberingAfterBreak="0">
    <w:nsid w:val="00000013"/>
    <w:multiLevelType w:val="singleLevel"/>
    <w:tmpl w:val="00000013"/>
    <w:name w:val="WW8Num49"/>
    <w:lvl w:ilvl="0">
      <w:start w:val="1"/>
      <w:numFmt w:val="bullet"/>
      <w:lvlText w:val=""/>
      <w:lvlJc w:val="left"/>
      <w:pPr>
        <w:tabs>
          <w:tab w:val="num" w:pos="0"/>
        </w:tabs>
        <w:ind w:left="360" w:hanging="360"/>
      </w:pPr>
      <w:rPr>
        <w:rFonts w:ascii="Wingdings" w:hAnsi="Wingdings" w:cs="Wingdings" w:hint="default"/>
      </w:rPr>
    </w:lvl>
  </w:abstractNum>
  <w:abstractNum w:abstractNumId="19" w15:restartNumberingAfterBreak="0">
    <w:nsid w:val="00000014"/>
    <w:multiLevelType w:val="singleLevel"/>
    <w:tmpl w:val="00000014"/>
    <w:name w:val="WW8Num50"/>
    <w:lvl w:ilvl="0">
      <w:start w:val="1"/>
      <w:numFmt w:val="decimal"/>
      <w:lvlText w:val="%1."/>
      <w:lvlJc w:val="left"/>
      <w:pPr>
        <w:tabs>
          <w:tab w:val="num" w:pos="0"/>
        </w:tabs>
        <w:ind w:left="360" w:hanging="360"/>
      </w:pPr>
      <w:rPr>
        <w:rFonts w:ascii="Calibri" w:hAnsi="Calibri" w:cs="Calibri" w:hint="default"/>
        <w:b/>
        <w:i w:val="0"/>
        <w:iCs/>
        <w:color w:val="000000"/>
        <w:sz w:val="24"/>
        <w:szCs w:val="24"/>
      </w:rPr>
    </w:lvl>
  </w:abstractNum>
  <w:abstractNum w:abstractNumId="20" w15:restartNumberingAfterBreak="0">
    <w:nsid w:val="00000015"/>
    <w:multiLevelType w:val="singleLevel"/>
    <w:tmpl w:val="00000015"/>
    <w:name w:val="WW8Num51"/>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1" w15:restartNumberingAfterBreak="0">
    <w:nsid w:val="00000016"/>
    <w:multiLevelType w:val="singleLevel"/>
    <w:tmpl w:val="00000016"/>
    <w:name w:val="WW8Num52"/>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2" w15:restartNumberingAfterBreak="0">
    <w:nsid w:val="00000017"/>
    <w:multiLevelType w:val="singleLevel"/>
    <w:tmpl w:val="00000017"/>
    <w:name w:val="WW8Num54"/>
    <w:lvl w:ilvl="0">
      <w:start w:val="1"/>
      <w:numFmt w:val="bullet"/>
      <w:lvlText w:val=""/>
      <w:lvlJc w:val="left"/>
      <w:pPr>
        <w:tabs>
          <w:tab w:val="num" w:pos="0"/>
        </w:tabs>
        <w:ind w:left="360" w:hanging="360"/>
      </w:pPr>
      <w:rPr>
        <w:rFonts w:ascii="Wingdings" w:hAnsi="Wingdings" w:cs="Wingdings" w:hint="default"/>
        <w:sz w:val="24"/>
        <w:szCs w:val="24"/>
      </w:rPr>
    </w:lvl>
  </w:abstractNum>
  <w:abstractNum w:abstractNumId="23" w15:restartNumberingAfterBreak="0">
    <w:nsid w:val="00000018"/>
    <w:multiLevelType w:val="singleLevel"/>
    <w:tmpl w:val="00000018"/>
    <w:name w:val="WW8Num55"/>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4" w15:restartNumberingAfterBreak="0">
    <w:nsid w:val="00000019"/>
    <w:multiLevelType w:val="singleLevel"/>
    <w:tmpl w:val="00000019"/>
    <w:name w:val="WW8Num56"/>
    <w:lvl w:ilvl="0">
      <w:start w:val="1"/>
      <w:numFmt w:val="bullet"/>
      <w:lvlText w:val=""/>
      <w:lvlJc w:val="left"/>
      <w:pPr>
        <w:tabs>
          <w:tab w:val="num" w:pos="0"/>
        </w:tabs>
        <w:ind w:left="360" w:hanging="360"/>
      </w:pPr>
      <w:rPr>
        <w:rFonts w:ascii="Wingdings" w:hAnsi="Wingdings" w:cs="Wingdings" w:hint="default"/>
        <w:sz w:val="24"/>
        <w:szCs w:val="24"/>
      </w:rPr>
    </w:lvl>
  </w:abstractNum>
  <w:abstractNum w:abstractNumId="25" w15:restartNumberingAfterBreak="0">
    <w:nsid w:val="0000001E"/>
    <w:multiLevelType w:val="multilevel"/>
    <w:tmpl w:val="5562E23A"/>
    <w:lvl w:ilvl="0">
      <w:start w:val="1"/>
      <w:numFmt w:val="bullet"/>
      <w:lvlText w:val=""/>
      <w:lvlJc w:val="left"/>
      <w:pPr>
        <w:tabs>
          <w:tab w:val="num" w:pos="-360"/>
        </w:tabs>
        <w:ind w:left="360" w:hanging="360"/>
      </w:pPr>
      <w:rPr>
        <w:rFonts w:ascii="Wingdings" w:hAnsi="Wingdings" w:hint="default"/>
        <w:i/>
        <w:sz w:val="18"/>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26" w15:restartNumberingAfterBreak="0">
    <w:nsid w:val="0000001F"/>
    <w:multiLevelType w:val="multilevel"/>
    <w:tmpl w:val="0000001F"/>
    <w:name w:val="WWNum33"/>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800" w:hanging="360"/>
      </w:pPr>
      <w:rPr>
        <w:rFonts w:eastAsia="Calibri" w:cs="Arial"/>
      </w:r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27" w15:restartNumberingAfterBreak="0">
    <w:nsid w:val="00000021"/>
    <w:multiLevelType w:val="multilevel"/>
    <w:tmpl w:val="00000021"/>
    <w:name w:val="WWNum35"/>
    <w:lvl w:ilvl="0">
      <w:start w:val="5"/>
      <w:numFmt w:val="bullet"/>
      <w:lvlText w:val="-"/>
      <w:lvlJc w:val="left"/>
      <w:pPr>
        <w:tabs>
          <w:tab w:val="num" w:pos="-12"/>
        </w:tabs>
        <w:ind w:left="708" w:hanging="360"/>
      </w:pPr>
      <w:rPr>
        <w:rFonts w:ascii="Arial" w:hAnsi="Arial" w:cs="Arial"/>
        <w:i/>
        <w:sz w:val="18"/>
      </w:rPr>
    </w:lvl>
    <w:lvl w:ilvl="1">
      <w:start w:val="1"/>
      <w:numFmt w:val="bullet"/>
      <w:lvlText w:val="o"/>
      <w:lvlJc w:val="left"/>
      <w:pPr>
        <w:tabs>
          <w:tab w:val="num" w:pos="-12"/>
        </w:tabs>
        <w:ind w:left="1428" w:hanging="360"/>
      </w:pPr>
      <w:rPr>
        <w:rFonts w:ascii="Courier New" w:hAnsi="Courier New" w:cs="Courier New"/>
      </w:rPr>
    </w:lvl>
    <w:lvl w:ilvl="2">
      <w:start w:val="1"/>
      <w:numFmt w:val="bullet"/>
      <w:lvlText w:val=""/>
      <w:lvlJc w:val="left"/>
      <w:pPr>
        <w:tabs>
          <w:tab w:val="num" w:pos="-12"/>
        </w:tabs>
        <w:ind w:left="2148" w:hanging="360"/>
      </w:pPr>
      <w:rPr>
        <w:rFonts w:ascii="Wingdings" w:hAnsi="Wingdings"/>
      </w:rPr>
    </w:lvl>
    <w:lvl w:ilvl="3">
      <w:start w:val="1"/>
      <w:numFmt w:val="bullet"/>
      <w:lvlText w:val=""/>
      <w:lvlJc w:val="left"/>
      <w:pPr>
        <w:tabs>
          <w:tab w:val="num" w:pos="-12"/>
        </w:tabs>
        <w:ind w:left="2868" w:hanging="360"/>
      </w:pPr>
      <w:rPr>
        <w:rFonts w:ascii="Symbol" w:hAnsi="Symbol"/>
      </w:rPr>
    </w:lvl>
    <w:lvl w:ilvl="4">
      <w:start w:val="1"/>
      <w:numFmt w:val="bullet"/>
      <w:lvlText w:val="o"/>
      <w:lvlJc w:val="left"/>
      <w:pPr>
        <w:tabs>
          <w:tab w:val="num" w:pos="-12"/>
        </w:tabs>
        <w:ind w:left="3588" w:hanging="360"/>
      </w:pPr>
      <w:rPr>
        <w:rFonts w:ascii="Courier New" w:hAnsi="Courier New" w:cs="Courier New"/>
      </w:rPr>
    </w:lvl>
    <w:lvl w:ilvl="5">
      <w:start w:val="1"/>
      <w:numFmt w:val="bullet"/>
      <w:lvlText w:val=""/>
      <w:lvlJc w:val="left"/>
      <w:pPr>
        <w:tabs>
          <w:tab w:val="num" w:pos="-12"/>
        </w:tabs>
        <w:ind w:left="4308" w:hanging="360"/>
      </w:pPr>
      <w:rPr>
        <w:rFonts w:ascii="Wingdings" w:hAnsi="Wingdings"/>
      </w:rPr>
    </w:lvl>
    <w:lvl w:ilvl="6">
      <w:start w:val="1"/>
      <w:numFmt w:val="bullet"/>
      <w:lvlText w:val=""/>
      <w:lvlJc w:val="left"/>
      <w:pPr>
        <w:tabs>
          <w:tab w:val="num" w:pos="-12"/>
        </w:tabs>
        <w:ind w:left="5028" w:hanging="360"/>
      </w:pPr>
      <w:rPr>
        <w:rFonts w:ascii="Symbol" w:hAnsi="Symbol"/>
      </w:rPr>
    </w:lvl>
    <w:lvl w:ilvl="7">
      <w:start w:val="1"/>
      <w:numFmt w:val="bullet"/>
      <w:lvlText w:val="o"/>
      <w:lvlJc w:val="left"/>
      <w:pPr>
        <w:tabs>
          <w:tab w:val="num" w:pos="-12"/>
        </w:tabs>
        <w:ind w:left="5748" w:hanging="360"/>
      </w:pPr>
      <w:rPr>
        <w:rFonts w:ascii="Courier New" w:hAnsi="Courier New" w:cs="Courier New"/>
      </w:rPr>
    </w:lvl>
    <w:lvl w:ilvl="8">
      <w:start w:val="1"/>
      <w:numFmt w:val="bullet"/>
      <w:lvlText w:val=""/>
      <w:lvlJc w:val="left"/>
      <w:pPr>
        <w:tabs>
          <w:tab w:val="num" w:pos="-12"/>
        </w:tabs>
        <w:ind w:left="6468" w:hanging="360"/>
      </w:pPr>
      <w:rPr>
        <w:rFonts w:ascii="Wingdings" w:hAnsi="Wingdings"/>
      </w:rPr>
    </w:lvl>
  </w:abstractNum>
  <w:abstractNum w:abstractNumId="28" w15:restartNumberingAfterBreak="0">
    <w:nsid w:val="00000025"/>
    <w:multiLevelType w:val="multilevel"/>
    <w:tmpl w:val="00000025"/>
    <w:name w:val="WWNum3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9" w15:restartNumberingAfterBreak="0">
    <w:nsid w:val="00000027"/>
    <w:multiLevelType w:val="multilevel"/>
    <w:tmpl w:val="00000027"/>
    <w:name w:val="WWNum41"/>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0" w15:restartNumberingAfterBreak="0">
    <w:nsid w:val="00000028"/>
    <w:multiLevelType w:val="multilevel"/>
    <w:tmpl w:val="00000028"/>
    <w:name w:val="WWNum42"/>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Arial" w:hAnsi="Arial" w:cs="Arial"/>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1" w15:restartNumberingAfterBreak="0">
    <w:nsid w:val="00000029"/>
    <w:multiLevelType w:val="multilevel"/>
    <w:tmpl w:val="00000029"/>
    <w:name w:val="WWNum43"/>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2" w15:restartNumberingAfterBreak="0">
    <w:nsid w:val="01B77FB8"/>
    <w:multiLevelType w:val="hybridMultilevel"/>
    <w:tmpl w:val="23F491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04282136"/>
    <w:multiLevelType w:val="hybridMultilevel"/>
    <w:tmpl w:val="B2C81E20"/>
    <w:lvl w:ilvl="0" w:tplc="130AA9B2">
      <w:numFmt w:val="bullet"/>
      <w:lvlText w:val="-"/>
      <w:lvlJc w:val="left"/>
      <w:pPr>
        <w:ind w:left="720" w:hanging="360"/>
      </w:pPr>
      <w:rPr>
        <w:rFonts w:ascii="Arial" w:eastAsia="SimSu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04502CA7"/>
    <w:multiLevelType w:val="hybridMultilevel"/>
    <w:tmpl w:val="928813A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067725CA"/>
    <w:multiLevelType w:val="hybridMultilevel"/>
    <w:tmpl w:val="0360F924"/>
    <w:lvl w:ilvl="0" w:tplc="0000000E">
      <w:start w:val="1"/>
      <w:numFmt w:val="bullet"/>
      <w:lvlText w:val=""/>
      <w:lvlJc w:val="left"/>
      <w:pPr>
        <w:ind w:left="720" w:hanging="360"/>
      </w:pPr>
      <w:rPr>
        <w:rFonts w:ascii="Wingdings" w:hAnsi="Wingdings" w:cs="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07283404"/>
    <w:multiLevelType w:val="hybridMultilevel"/>
    <w:tmpl w:val="73E4840A"/>
    <w:lvl w:ilvl="0" w:tplc="C758165E">
      <w:numFmt w:val="bullet"/>
      <w:lvlText w:val="-"/>
      <w:lvlJc w:val="left"/>
      <w:pPr>
        <w:ind w:left="1440" w:hanging="360"/>
      </w:pPr>
      <w:rPr>
        <w:rFonts w:ascii="Calibri" w:eastAsiaTheme="minorHAnsi" w:hAnsi="Calibri" w:cs="Aria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7" w15:restartNumberingAfterBreak="0">
    <w:nsid w:val="090C4577"/>
    <w:multiLevelType w:val="hybridMultilevel"/>
    <w:tmpl w:val="56AECF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12A61963"/>
    <w:multiLevelType w:val="hybridMultilevel"/>
    <w:tmpl w:val="12DCD324"/>
    <w:lvl w:ilvl="0" w:tplc="D26E64DE">
      <w:start w:val="3"/>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9" w15:restartNumberingAfterBreak="0">
    <w:nsid w:val="1DBA2CA0"/>
    <w:multiLevelType w:val="hybridMultilevel"/>
    <w:tmpl w:val="68CA7D7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0" w15:restartNumberingAfterBreak="0">
    <w:nsid w:val="1E294D70"/>
    <w:multiLevelType w:val="hybridMultilevel"/>
    <w:tmpl w:val="12B2A99C"/>
    <w:lvl w:ilvl="0" w:tplc="04100005">
      <w:start w:val="1"/>
      <w:numFmt w:val="bullet"/>
      <w:lvlText w:val=""/>
      <w:lvlJc w:val="left"/>
      <w:pPr>
        <w:ind w:left="360" w:hanging="360"/>
      </w:pPr>
      <w:rPr>
        <w:rFonts w:ascii="Wingdings" w:hAnsi="Wingding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1" w15:restartNumberingAfterBreak="0">
    <w:nsid w:val="2338542A"/>
    <w:multiLevelType w:val="hybridMultilevel"/>
    <w:tmpl w:val="2FBC89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24731577"/>
    <w:multiLevelType w:val="hybridMultilevel"/>
    <w:tmpl w:val="48541C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2BC97A0D"/>
    <w:multiLevelType w:val="hybridMultilevel"/>
    <w:tmpl w:val="352073C6"/>
    <w:lvl w:ilvl="0" w:tplc="01A218F2">
      <w:start w:val="1"/>
      <w:numFmt w:val="bullet"/>
      <w:lvlText w:val="•"/>
      <w:lvlJc w:val="left"/>
      <w:pPr>
        <w:tabs>
          <w:tab w:val="num" w:pos="720"/>
        </w:tabs>
        <w:ind w:left="720" w:hanging="360"/>
      </w:pPr>
      <w:rPr>
        <w:rFonts w:ascii="Arial" w:hAnsi="Arial" w:cs="Times New Roman" w:hint="default"/>
      </w:rPr>
    </w:lvl>
    <w:lvl w:ilvl="1" w:tplc="49A258BE">
      <w:start w:val="1"/>
      <w:numFmt w:val="bullet"/>
      <w:lvlText w:val="•"/>
      <w:lvlJc w:val="left"/>
      <w:pPr>
        <w:tabs>
          <w:tab w:val="num" w:pos="1440"/>
        </w:tabs>
        <w:ind w:left="1440" w:hanging="360"/>
      </w:pPr>
      <w:rPr>
        <w:rFonts w:ascii="Arial" w:hAnsi="Arial" w:cs="Times New Roman" w:hint="default"/>
      </w:rPr>
    </w:lvl>
    <w:lvl w:ilvl="2" w:tplc="C58AF482">
      <w:start w:val="1"/>
      <w:numFmt w:val="bullet"/>
      <w:lvlText w:val="•"/>
      <w:lvlJc w:val="left"/>
      <w:pPr>
        <w:tabs>
          <w:tab w:val="num" w:pos="2160"/>
        </w:tabs>
        <w:ind w:left="2160" w:hanging="360"/>
      </w:pPr>
      <w:rPr>
        <w:rFonts w:ascii="Arial" w:hAnsi="Arial" w:cs="Times New Roman" w:hint="default"/>
      </w:rPr>
    </w:lvl>
    <w:lvl w:ilvl="3" w:tplc="D2F0F6A4">
      <w:start w:val="1"/>
      <w:numFmt w:val="bullet"/>
      <w:lvlText w:val="•"/>
      <w:lvlJc w:val="left"/>
      <w:pPr>
        <w:tabs>
          <w:tab w:val="num" w:pos="2880"/>
        </w:tabs>
        <w:ind w:left="2880" w:hanging="360"/>
      </w:pPr>
      <w:rPr>
        <w:rFonts w:ascii="Arial" w:hAnsi="Arial" w:cs="Times New Roman" w:hint="default"/>
      </w:rPr>
    </w:lvl>
    <w:lvl w:ilvl="4" w:tplc="79C888BA">
      <w:start w:val="1"/>
      <w:numFmt w:val="bullet"/>
      <w:lvlText w:val="•"/>
      <w:lvlJc w:val="left"/>
      <w:pPr>
        <w:tabs>
          <w:tab w:val="num" w:pos="3600"/>
        </w:tabs>
        <w:ind w:left="3600" w:hanging="360"/>
      </w:pPr>
      <w:rPr>
        <w:rFonts w:ascii="Arial" w:hAnsi="Arial" w:cs="Times New Roman" w:hint="default"/>
      </w:rPr>
    </w:lvl>
    <w:lvl w:ilvl="5" w:tplc="EF60F568">
      <w:start w:val="1"/>
      <w:numFmt w:val="bullet"/>
      <w:lvlText w:val="•"/>
      <w:lvlJc w:val="left"/>
      <w:pPr>
        <w:tabs>
          <w:tab w:val="num" w:pos="4320"/>
        </w:tabs>
        <w:ind w:left="4320" w:hanging="360"/>
      </w:pPr>
      <w:rPr>
        <w:rFonts w:ascii="Arial" w:hAnsi="Arial" w:cs="Times New Roman" w:hint="default"/>
      </w:rPr>
    </w:lvl>
    <w:lvl w:ilvl="6" w:tplc="40C29D82">
      <w:start w:val="1"/>
      <w:numFmt w:val="bullet"/>
      <w:lvlText w:val="•"/>
      <w:lvlJc w:val="left"/>
      <w:pPr>
        <w:tabs>
          <w:tab w:val="num" w:pos="5040"/>
        </w:tabs>
        <w:ind w:left="5040" w:hanging="360"/>
      </w:pPr>
      <w:rPr>
        <w:rFonts w:ascii="Arial" w:hAnsi="Arial" w:cs="Times New Roman" w:hint="default"/>
      </w:rPr>
    </w:lvl>
    <w:lvl w:ilvl="7" w:tplc="01A8D86E">
      <w:start w:val="1"/>
      <w:numFmt w:val="bullet"/>
      <w:lvlText w:val="•"/>
      <w:lvlJc w:val="left"/>
      <w:pPr>
        <w:tabs>
          <w:tab w:val="num" w:pos="5760"/>
        </w:tabs>
        <w:ind w:left="5760" w:hanging="360"/>
      </w:pPr>
      <w:rPr>
        <w:rFonts w:ascii="Arial" w:hAnsi="Arial" w:cs="Times New Roman" w:hint="default"/>
      </w:rPr>
    </w:lvl>
    <w:lvl w:ilvl="8" w:tplc="A51CA5F0">
      <w:start w:val="1"/>
      <w:numFmt w:val="bullet"/>
      <w:lvlText w:val="•"/>
      <w:lvlJc w:val="left"/>
      <w:pPr>
        <w:tabs>
          <w:tab w:val="num" w:pos="6480"/>
        </w:tabs>
        <w:ind w:left="6480" w:hanging="360"/>
      </w:pPr>
      <w:rPr>
        <w:rFonts w:ascii="Arial" w:hAnsi="Arial" w:cs="Times New Roman" w:hint="default"/>
      </w:rPr>
    </w:lvl>
  </w:abstractNum>
  <w:abstractNum w:abstractNumId="44" w15:restartNumberingAfterBreak="0">
    <w:nsid w:val="2D21166A"/>
    <w:multiLevelType w:val="hybridMultilevel"/>
    <w:tmpl w:val="7F44ECA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5" w15:restartNumberingAfterBreak="0">
    <w:nsid w:val="2DE721FD"/>
    <w:multiLevelType w:val="hybridMultilevel"/>
    <w:tmpl w:val="59D0E814"/>
    <w:lvl w:ilvl="0" w:tplc="0410000F">
      <w:start w:val="1"/>
      <w:numFmt w:val="decimal"/>
      <w:lvlText w:val="%1."/>
      <w:lvlJc w:val="left"/>
      <w:pPr>
        <w:ind w:left="720" w:hanging="360"/>
      </w:pPr>
      <w:rPr>
        <w:rFonts w:eastAsia="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30852110"/>
    <w:multiLevelType w:val="hybridMultilevel"/>
    <w:tmpl w:val="120A9002"/>
    <w:lvl w:ilvl="0" w:tplc="04100005">
      <w:start w:val="1"/>
      <w:numFmt w:val="bullet"/>
      <w:lvlText w:val=""/>
      <w:lvlJc w:val="left"/>
      <w:pPr>
        <w:ind w:left="360" w:hanging="360"/>
      </w:pPr>
      <w:rPr>
        <w:rFonts w:ascii="Wingdings" w:hAnsi="Wingding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7" w15:restartNumberingAfterBreak="0">
    <w:nsid w:val="3F91708C"/>
    <w:multiLevelType w:val="hybridMultilevel"/>
    <w:tmpl w:val="13FC333E"/>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8" w15:restartNumberingAfterBreak="0">
    <w:nsid w:val="3FC115FF"/>
    <w:multiLevelType w:val="hybridMultilevel"/>
    <w:tmpl w:val="36607238"/>
    <w:lvl w:ilvl="0" w:tplc="3722663A">
      <w:start w:val="1"/>
      <w:numFmt w:val="bullet"/>
      <w:lvlText w:val="•"/>
      <w:lvlJc w:val="left"/>
      <w:pPr>
        <w:tabs>
          <w:tab w:val="num" w:pos="720"/>
        </w:tabs>
        <w:ind w:left="720" w:hanging="360"/>
      </w:pPr>
      <w:rPr>
        <w:rFonts w:ascii="Arial" w:hAnsi="Arial" w:cs="Times New Roman" w:hint="default"/>
      </w:rPr>
    </w:lvl>
    <w:lvl w:ilvl="1" w:tplc="3EA83562">
      <w:start w:val="1"/>
      <w:numFmt w:val="bullet"/>
      <w:lvlText w:val="•"/>
      <w:lvlJc w:val="left"/>
      <w:pPr>
        <w:tabs>
          <w:tab w:val="num" w:pos="1440"/>
        </w:tabs>
        <w:ind w:left="1440" w:hanging="360"/>
      </w:pPr>
      <w:rPr>
        <w:rFonts w:ascii="Arial" w:hAnsi="Arial" w:cs="Times New Roman" w:hint="default"/>
      </w:rPr>
    </w:lvl>
    <w:lvl w:ilvl="2" w:tplc="81A664C4">
      <w:start w:val="1"/>
      <w:numFmt w:val="bullet"/>
      <w:lvlText w:val="•"/>
      <w:lvlJc w:val="left"/>
      <w:pPr>
        <w:tabs>
          <w:tab w:val="num" w:pos="2160"/>
        </w:tabs>
        <w:ind w:left="2160" w:hanging="360"/>
      </w:pPr>
      <w:rPr>
        <w:rFonts w:ascii="Arial" w:hAnsi="Arial" w:cs="Times New Roman" w:hint="default"/>
      </w:rPr>
    </w:lvl>
    <w:lvl w:ilvl="3" w:tplc="0FC202FC">
      <w:start w:val="1"/>
      <w:numFmt w:val="bullet"/>
      <w:lvlText w:val="•"/>
      <w:lvlJc w:val="left"/>
      <w:pPr>
        <w:tabs>
          <w:tab w:val="num" w:pos="2880"/>
        </w:tabs>
        <w:ind w:left="2880" w:hanging="360"/>
      </w:pPr>
      <w:rPr>
        <w:rFonts w:ascii="Arial" w:hAnsi="Arial" w:cs="Times New Roman" w:hint="default"/>
      </w:rPr>
    </w:lvl>
    <w:lvl w:ilvl="4" w:tplc="BFBC080C">
      <w:start w:val="1"/>
      <w:numFmt w:val="bullet"/>
      <w:lvlText w:val="•"/>
      <w:lvlJc w:val="left"/>
      <w:pPr>
        <w:tabs>
          <w:tab w:val="num" w:pos="3600"/>
        </w:tabs>
        <w:ind w:left="3600" w:hanging="360"/>
      </w:pPr>
      <w:rPr>
        <w:rFonts w:ascii="Arial" w:hAnsi="Arial" w:cs="Times New Roman" w:hint="default"/>
      </w:rPr>
    </w:lvl>
    <w:lvl w:ilvl="5" w:tplc="FD8A4AD8">
      <w:start w:val="1"/>
      <w:numFmt w:val="bullet"/>
      <w:lvlText w:val="•"/>
      <w:lvlJc w:val="left"/>
      <w:pPr>
        <w:tabs>
          <w:tab w:val="num" w:pos="4320"/>
        </w:tabs>
        <w:ind w:left="4320" w:hanging="360"/>
      </w:pPr>
      <w:rPr>
        <w:rFonts w:ascii="Arial" w:hAnsi="Arial" w:cs="Times New Roman" w:hint="default"/>
      </w:rPr>
    </w:lvl>
    <w:lvl w:ilvl="6" w:tplc="B2887818">
      <w:start w:val="1"/>
      <w:numFmt w:val="bullet"/>
      <w:lvlText w:val="•"/>
      <w:lvlJc w:val="left"/>
      <w:pPr>
        <w:tabs>
          <w:tab w:val="num" w:pos="5040"/>
        </w:tabs>
        <w:ind w:left="5040" w:hanging="360"/>
      </w:pPr>
      <w:rPr>
        <w:rFonts w:ascii="Arial" w:hAnsi="Arial" w:cs="Times New Roman" w:hint="default"/>
      </w:rPr>
    </w:lvl>
    <w:lvl w:ilvl="7" w:tplc="A9A0CB5C">
      <w:start w:val="1"/>
      <w:numFmt w:val="bullet"/>
      <w:lvlText w:val="•"/>
      <w:lvlJc w:val="left"/>
      <w:pPr>
        <w:tabs>
          <w:tab w:val="num" w:pos="5760"/>
        </w:tabs>
        <w:ind w:left="5760" w:hanging="360"/>
      </w:pPr>
      <w:rPr>
        <w:rFonts w:ascii="Arial" w:hAnsi="Arial" w:cs="Times New Roman" w:hint="default"/>
      </w:rPr>
    </w:lvl>
    <w:lvl w:ilvl="8" w:tplc="3DCC4D84">
      <w:start w:val="1"/>
      <w:numFmt w:val="bullet"/>
      <w:lvlText w:val="•"/>
      <w:lvlJc w:val="left"/>
      <w:pPr>
        <w:tabs>
          <w:tab w:val="num" w:pos="6480"/>
        </w:tabs>
        <w:ind w:left="6480" w:hanging="360"/>
      </w:pPr>
      <w:rPr>
        <w:rFonts w:ascii="Arial" w:hAnsi="Arial" w:cs="Times New Roman" w:hint="default"/>
      </w:rPr>
    </w:lvl>
  </w:abstractNum>
  <w:abstractNum w:abstractNumId="49" w15:restartNumberingAfterBreak="0">
    <w:nsid w:val="41895F62"/>
    <w:multiLevelType w:val="hybridMultilevel"/>
    <w:tmpl w:val="D25CB528"/>
    <w:lvl w:ilvl="0" w:tplc="04100001">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50" w15:restartNumberingAfterBreak="0">
    <w:nsid w:val="4677088D"/>
    <w:multiLevelType w:val="hybridMultilevel"/>
    <w:tmpl w:val="5DB429B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1" w15:restartNumberingAfterBreak="0">
    <w:nsid w:val="50644CC5"/>
    <w:multiLevelType w:val="hybridMultilevel"/>
    <w:tmpl w:val="B096EE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52234C66"/>
    <w:multiLevelType w:val="multilevel"/>
    <w:tmpl w:val="5852CA8C"/>
    <w:lvl w:ilvl="0">
      <w:start w:val="1"/>
      <w:numFmt w:val="bullet"/>
      <w:lvlText w:val=""/>
      <w:lvlJc w:val="left"/>
      <w:pPr>
        <w:tabs>
          <w:tab w:val="num" w:pos="348"/>
        </w:tabs>
        <w:ind w:left="360" w:hanging="360"/>
      </w:pPr>
      <w:rPr>
        <w:rFonts w:ascii="Wingdings" w:hAnsi="Wingdings" w:cs="Arial" w:hint="default"/>
        <w:color w:val="000000"/>
        <w:sz w:val="24"/>
        <w:szCs w:val="24"/>
        <w:lang w:val="it-IT"/>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cs="Wingdings"/>
      </w:rPr>
    </w:lvl>
    <w:lvl w:ilvl="3">
      <w:start w:val="1"/>
      <w:numFmt w:val="bullet"/>
      <w:lvlText w:val=""/>
      <w:lvlJc w:val="left"/>
      <w:pPr>
        <w:tabs>
          <w:tab w:val="num" w:pos="-360"/>
        </w:tabs>
        <w:ind w:left="2520" w:hanging="360"/>
      </w:pPr>
      <w:rPr>
        <w:rFonts w:ascii="Symbol" w:hAnsi="Symbol" w:cs="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cs="Wingdings"/>
      </w:rPr>
    </w:lvl>
    <w:lvl w:ilvl="6">
      <w:start w:val="1"/>
      <w:numFmt w:val="bullet"/>
      <w:lvlText w:val=""/>
      <w:lvlJc w:val="left"/>
      <w:pPr>
        <w:tabs>
          <w:tab w:val="num" w:pos="-360"/>
        </w:tabs>
        <w:ind w:left="4680" w:hanging="360"/>
      </w:pPr>
      <w:rPr>
        <w:rFonts w:ascii="Symbol" w:hAnsi="Symbol" w:cs="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cs="Wingdings"/>
      </w:rPr>
    </w:lvl>
  </w:abstractNum>
  <w:abstractNum w:abstractNumId="53" w15:restartNumberingAfterBreak="0">
    <w:nsid w:val="570475B3"/>
    <w:multiLevelType w:val="hybridMultilevel"/>
    <w:tmpl w:val="42307AE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4" w15:restartNumberingAfterBreak="0">
    <w:nsid w:val="581F6FE0"/>
    <w:multiLevelType w:val="multilevel"/>
    <w:tmpl w:val="5562E23A"/>
    <w:lvl w:ilvl="0">
      <w:start w:val="1"/>
      <w:numFmt w:val="bullet"/>
      <w:lvlText w:val=""/>
      <w:lvlJc w:val="left"/>
      <w:pPr>
        <w:tabs>
          <w:tab w:val="num" w:pos="-360"/>
        </w:tabs>
        <w:ind w:left="360" w:hanging="360"/>
      </w:pPr>
      <w:rPr>
        <w:rFonts w:ascii="Wingdings" w:hAnsi="Wingdings" w:hint="default"/>
        <w:i/>
        <w:sz w:val="18"/>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55" w15:restartNumberingAfterBreak="0">
    <w:nsid w:val="61815B93"/>
    <w:multiLevelType w:val="hybridMultilevel"/>
    <w:tmpl w:val="D1B0EB1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6" w15:restartNumberingAfterBreak="0">
    <w:nsid w:val="62657CCC"/>
    <w:multiLevelType w:val="hybridMultilevel"/>
    <w:tmpl w:val="EB86374C"/>
    <w:lvl w:ilvl="0" w:tplc="04100001">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57" w15:restartNumberingAfterBreak="0">
    <w:nsid w:val="626F0AD4"/>
    <w:multiLevelType w:val="hybridMultilevel"/>
    <w:tmpl w:val="30522454"/>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8" w15:restartNumberingAfterBreak="0">
    <w:nsid w:val="69890818"/>
    <w:multiLevelType w:val="hybridMultilevel"/>
    <w:tmpl w:val="73980FE2"/>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9" w15:restartNumberingAfterBreak="0">
    <w:nsid w:val="6E4A6E63"/>
    <w:multiLevelType w:val="hybridMultilevel"/>
    <w:tmpl w:val="3CD8B29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0" w15:restartNumberingAfterBreak="0">
    <w:nsid w:val="70356381"/>
    <w:multiLevelType w:val="hybridMultilevel"/>
    <w:tmpl w:val="43EE5B78"/>
    <w:lvl w:ilvl="0" w:tplc="04100005">
      <w:start w:val="1"/>
      <w:numFmt w:val="bullet"/>
      <w:lvlText w:val=""/>
      <w:lvlJc w:val="left"/>
      <w:pPr>
        <w:ind w:left="436" w:hanging="360"/>
      </w:pPr>
      <w:rPr>
        <w:rFonts w:ascii="Wingdings" w:hAnsi="Wingdings"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61" w15:restartNumberingAfterBreak="0">
    <w:nsid w:val="70CC0AB9"/>
    <w:multiLevelType w:val="hybridMultilevel"/>
    <w:tmpl w:val="93BC2F6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7A5D14E2"/>
    <w:multiLevelType w:val="hybridMultilevel"/>
    <w:tmpl w:val="9EC43B80"/>
    <w:lvl w:ilvl="0" w:tplc="5DE6B642">
      <w:start w:val="3"/>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3" w15:restartNumberingAfterBreak="0">
    <w:nsid w:val="7D614ADD"/>
    <w:multiLevelType w:val="hybridMultilevel"/>
    <w:tmpl w:val="A2F63572"/>
    <w:lvl w:ilvl="0" w:tplc="E1DC31AA">
      <w:start w:val="5"/>
      <w:numFmt w:val="bullet"/>
      <w:lvlText w:val="-"/>
      <w:lvlJc w:val="left"/>
      <w:pPr>
        <w:ind w:left="720" w:hanging="360"/>
      </w:pPr>
      <w:rPr>
        <w:rFonts w:ascii="Arial" w:eastAsia="Times New Roman" w:hAnsi="Arial" w:cs="Arial" w:hint="default"/>
        <w:i/>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3"/>
  </w:num>
  <w:num w:numId="4">
    <w:abstractNumId w:val="14"/>
  </w:num>
  <w:num w:numId="5">
    <w:abstractNumId w:val="15"/>
  </w:num>
  <w:num w:numId="6">
    <w:abstractNumId w:val="16"/>
  </w:num>
  <w:num w:numId="7">
    <w:abstractNumId w:val="17"/>
  </w:num>
  <w:num w:numId="8">
    <w:abstractNumId w:val="18"/>
  </w:num>
  <w:num w:numId="9">
    <w:abstractNumId w:val="19"/>
  </w:num>
  <w:num w:numId="10">
    <w:abstractNumId w:val="20"/>
  </w:num>
  <w:num w:numId="11">
    <w:abstractNumId w:val="21"/>
  </w:num>
  <w:num w:numId="12">
    <w:abstractNumId w:val="22"/>
  </w:num>
  <w:num w:numId="13">
    <w:abstractNumId w:val="23"/>
  </w:num>
  <w:num w:numId="14">
    <w:abstractNumId w:val="24"/>
  </w:num>
  <w:num w:numId="15">
    <w:abstractNumId w:val="57"/>
  </w:num>
  <w:num w:numId="16">
    <w:abstractNumId w:val="40"/>
  </w:num>
  <w:num w:numId="17">
    <w:abstractNumId w:val="46"/>
  </w:num>
  <w:num w:numId="18">
    <w:abstractNumId w:val="47"/>
  </w:num>
  <w:num w:numId="19">
    <w:abstractNumId w:val="39"/>
  </w:num>
  <w:num w:numId="20">
    <w:abstractNumId w:val="34"/>
  </w:num>
  <w:num w:numId="21">
    <w:abstractNumId w:val="50"/>
  </w:num>
  <w:num w:numId="22">
    <w:abstractNumId w:val="52"/>
  </w:num>
  <w:num w:numId="23">
    <w:abstractNumId w:val="44"/>
  </w:num>
  <w:num w:numId="24">
    <w:abstractNumId w:val="54"/>
  </w:num>
  <w:num w:numId="25">
    <w:abstractNumId w:val="29"/>
  </w:num>
  <w:num w:numId="26">
    <w:abstractNumId w:val="25"/>
  </w:num>
  <w:num w:numId="27">
    <w:abstractNumId w:val="55"/>
  </w:num>
  <w:num w:numId="28">
    <w:abstractNumId w:val="59"/>
  </w:num>
  <w:num w:numId="29">
    <w:abstractNumId w:val="53"/>
  </w:num>
  <w:num w:numId="30">
    <w:abstractNumId w:val="45"/>
  </w:num>
  <w:num w:numId="31">
    <w:abstractNumId w:val="61"/>
  </w:num>
  <w:num w:numId="32">
    <w:abstractNumId w:val="37"/>
  </w:num>
  <w:num w:numId="33">
    <w:abstractNumId w:val="63"/>
  </w:num>
  <w:num w:numId="34">
    <w:abstractNumId w:val="35"/>
  </w:num>
  <w:num w:numId="35">
    <w:abstractNumId w:val="56"/>
  </w:num>
  <w:num w:numId="36">
    <w:abstractNumId w:val="42"/>
  </w:num>
  <w:num w:numId="37">
    <w:abstractNumId w:val="32"/>
  </w:num>
  <w:num w:numId="38">
    <w:abstractNumId w:val="33"/>
  </w:num>
  <w:num w:numId="39">
    <w:abstractNumId w:val="62"/>
  </w:num>
  <w:num w:numId="40">
    <w:abstractNumId w:val="38"/>
  </w:num>
  <w:num w:numId="41">
    <w:abstractNumId w:val="58"/>
  </w:num>
  <w:num w:numId="42">
    <w:abstractNumId w:val="43"/>
  </w:num>
  <w:num w:numId="43">
    <w:abstractNumId w:val="48"/>
  </w:num>
  <w:num w:numId="44">
    <w:abstractNumId w:val="41"/>
  </w:num>
  <w:num w:numId="45">
    <w:abstractNumId w:val="36"/>
  </w:num>
  <w:num w:numId="46">
    <w:abstractNumId w:val="51"/>
  </w:num>
  <w:num w:numId="47">
    <w:abstractNumId w:val="49"/>
  </w:num>
  <w:num w:numId="48">
    <w:abstractNumId w:val="6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F9D"/>
    <w:rsid w:val="000004DC"/>
    <w:rsid w:val="00004A05"/>
    <w:rsid w:val="00025C6A"/>
    <w:rsid w:val="00027B29"/>
    <w:rsid w:val="00035959"/>
    <w:rsid w:val="0005709C"/>
    <w:rsid w:val="00071B3A"/>
    <w:rsid w:val="00072B91"/>
    <w:rsid w:val="00081834"/>
    <w:rsid w:val="000861DE"/>
    <w:rsid w:val="00087F76"/>
    <w:rsid w:val="000909D7"/>
    <w:rsid w:val="000A2AF2"/>
    <w:rsid w:val="000A5CB4"/>
    <w:rsid w:val="000B03C0"/>
    <w:rsid w:val="000B60E9"/>
    <w:rsid w:val="000B7D6B"/>
    <w:rsid w:val="000F1354"/>
    <w:rsid w:val="00101674"/>
    <w:rsid w:val="00104EE3"/>
    <w:rsid w:val="00105FF8"/>
    <w:rsid w:val="001112DE"/>
    <w:rsid w:val="00120D01"/>
    <w:rsid w:val="00125F9B"/>
    <w:rsid w:val="00127974"/>
    <w:rsid w:val="00135AA5"/>
    <w:rsid w:val="00140933"/>
    <w:rsid w:val="00142550"/>
    <w:rsid w:val="00147223"/>
    <w:rsid w:val="0015117B"/>
    <w:rsid w:val="00151FE2"/>
    <w:rsid w:val="00171951"/>
    <w:rsid w:val="00185B06"/>
    <w:rsid w:val="0019502F"/>
    <w:rsid w:val="001954D0"/>
    <w:rsid w:val="001963A4"/>
    <w:rsid w:val="001B56D8"/>
    <w:rsid w:val="001C6C46"/>
    <w:rsid w:val="001C718C"/>
    <w:rsid w:val="001E1990"/>
    <w:rsid w:val="001F6C9F"/>
    <w:rsid w:val="002034E0"/>
    <w:rsid w:val="00204375"/>
    <w:rsid w:val="00213E64"/>
    <w:rsid w:val="00227B72"/>
    <w:rsid w:val="002320FD"/>
    <w:rsid w:val="00233722"/>
    <w:rsid w:val="00247AAE"/>
    <w:rsid w:val="00251B24"/>
    <w:rsid w:val="00254823"/>
    <w:rsid w:val="0025644A"/>
    <w:rsid w:val="002654B3"/>
    <w:rsid w:val="00285E1D"/>
    <w:rsid w:val="002A2D52"/>
    <w:rsid w:val="002B11E4"/>
    <w:rsid w:val="002B3036"/>
    <w:rsid w:val="002B7A9B"/>
    <w:rsid w:val="002C6B57"/>
    <w:rsid w:val="002D3B34"/>
    <w:rsid w:val="002E254E"/>
    <w:rsid w:val="002E5693"/>
    <w:rsid w:val="002F0F23"/>
    <w:rsid w:val="002F517C"/>
    <w:rsid w:val="00307C92"/>
    <w:rsid w:val="00314D4B"/>
    <w:rsid w:val="0033419E"/>
    <w:rsid w:val="003419C2"/>
    <w:rsid w:val="00350546"/>
    <w:rsid w:val="00355104"/>
    <w:rsid w:val="00363CC4"/>
    <w:rsid w:val="00367DED"/>
    <w:rsid w:val="00370F5B"/>
    <w:rsid w:val="00371CAC"/>
    <w:rsid w:val="00380F4F"/>
    <w:rsid w:val="00384665"/>
    <w:rsid w:val="00384B61"/>
    <w:rsid w:val="003A42B6"/>
    <w:rsid w:val="003A4C8F"/>
    <w:rsid w:val="003A7BE9"/>
    <w:rsid w:val="003B0C33"/>
    <w:rsid w:val="003B14A0"/>
    <w:rsid w:val="003B3E57"/>
    <w:rsid w:val="003D7B33"/>
    <w:rsid w:val="00411690"/>
    <w:rsid w:val="004222B5"/>
    <w:rsid w:val="0043402D"/>
    <w:rsid w:val="00447CFD"/>
    <w:rsid w:val="00450788"/>
    <w:rsid w:val="004522BF"/>
    <w:rsid w:val="00455BB0"/>
    <w:rsid w:val="00462B8C"/>
    <w:rsid w:val="00473104"/>
    <w:rsid w:val="00476100"/>
    <w:rsid w:val="00480743"/>
    <w:rsid w:val="00491473"/>
    <w:rsid w:val="00495311"/>
    <w:rsid w:val="0049562C"/>
    <w:rsid w:val="004B4707"/>
    <w:rsid w:val="004B5815"/>
    <w:rsid w:val="004C2AA5"/>
    <w:rsid w:val="004C7A73"/>
    <w:rsid w:val="004D3718"/>
    <w:rsid w:val="004E50E8"/>
    <w:rsid w:val="00506611"/>
    <w:rsid w:val="00506D33"/>
    <w:rsid w:val="00507379"/>
    <w:rsid w:val="00516141"/>
    <w:rsid w:val="00523097"/>
    <w:rsid w:val="00523CF1"/>
    <w:rsid w:val="00525F9D"/>
    <w:rsid w:val="005310E5"/>
    <w:rsid w:val="00531BD2"/>
    <w:rsid w:val="00536B62"/>
    <w:rsid w:val="00557844"/>
    <w:rsid w:val="00570A44"/>
    <w:rsid w:val="00570C4D"/>
    <w:rsid w:val="00577244"/>
    <w:rsid w:val="005879DE"/>
    <w:rsid w:val="00590369"/>
    <w:rsid w:val="00590C41"/>
    <w:rsid w:val="00595F7F"/>
    <w:rsid w:val="005A2B62"/>
    <w:rsid w:val="005A7883"/>
    <w:rsid w:val="005B63E6"/>
    <w:rsid w:val="005E5356"/>
    <w:rsid w:val="005E7373"/>
    <w:rsid w:val="005F2EED"/>
    <w:rsid w:val="005F48B0"/>
    <w:rsid w:val="006102E2"/>
    <w:rsid w:val="00611A65"/>
    <w:rsid w:val="00613CCC"/>
    <w:rsid w:val="0061471E"/>
    <w:rsid w:val="00620090"/>
    <w:rsid w:val="00642757"/>
    <w:rsid w:val="0064666E"/>
    <w:rsid w:val="00646F6D"/>
    <w:rsid w:val="00651A25"/>
    <w:rsid w:val="00656A0A"/>
    <w:rsid w:val="00657843"/>
    <w:rsid w:val="00666237"/>
    <w:rsid w:val="00675C39"/>
    <w:rsid w:val="00675FCE"/>
    <w:rsid w:val="006A1B6C"/>
    <w:rsid w:val="006C0FBB"/>
    <w:rsid w:val="006C7A5D"/>
    <w:rsid w:val="006D4943"/>
    <w:rsid w:val="006E287D"/>
    <w:rsid w:val="006E2D8A"/>
    <w:rsid w:val="006F0B35"/>
    <w:rsid w:val="006F7366"/>
    <w:rsid w:val="00700B23"/>
    <w:rsid w:val="007033B8"/>
    <w:rsid w:val="00703764"/>
    <w:rsid w:val="00720F08"/>
    <w:rsid w:val="0074162C"/>
    <w:rsid w:val="007507B0"/>
    <w:rsid w:val="00752986"/>
    <w:rsid w:val="007573D8"/>
    <w:rsid w:val="00773B68"/>
    <w:rsid w:val="0078526D"/>
    <w:rsid w:val="007A1EC0"/>
    <w:rsid w:val="007A2495"/>
    <w:rsid w:val="007B5F3B"/>
    <w:rsid w:val="007B64EE"/>
    <w:rsid w:val="007B722B"/>
    <w:rsid w:val="007C68AF"/>
    <w:rsid w:val="007E399B"/>
    <w:rsid w:val="007F15FD"/>
    <w:rsid w:val="007F73BE"/>
    <w:rsid w:val="007F7FE7"/>
    <w:rsid w:val="00815F4B"/>
    <w:rsid w:val="008232A5"/>
    <w:rsid w:val="00825A86"/>
    <w:rsid w:val="00853206"/>
    <w:rsid w:val="00860820"/>
    <w:rsid w:val="008808E0"/>
    <w:rsid w:val="0088526F"/>
    <w:rsid w:val="008928E6"/>
    <w:rsid w:val="00894207"/>
    <w:rsid w:val="008B07BB"/>
    <w:rsid w:val="008B1697"/>
    <w:rsid w:val="008B188E"/>
    <w:rsid w:val="008B54D7"/>
    <w:rsid w:val="008C3355"/>
    <w:rsid w:val="008C3554"/>
    <w:rsid w:val="008D16F2"/>
    <w:rsid w:val="008E090F"/>
    <w:rsid w:val="008F1810"/>
    <w:rsid w:val="008F56D1"/>
    <w:rsid w:val="0090268F"/>
    <w:rsid w:val="00923272"/>
    <w:rsid w:val="00925CE4"/>
    <w:rsid w:val="00925EED"/>
    <w:rsid w:val="0093283B"/>
    <w:rsid w:val="00952A2C"/>
    <w:rsid w:val="00953ABA"/>
    <w:rsid w:val="00955BEC"/>
    <w:rsid w:val="00962CEB"/>
    <w:rsid w:val="0097053C"/>
    <w:rsid w:val="00975BED"/>
    <w:rsid w:val="00975CB0"/>
    <w:rsid w:val="009911F0"/>
    <w:rsid w:val="00991BF6"/>
    <w:rsid w:val="00997024"/>
    <w:rsid w:val="009A24AE"/>
    <w:rsid w:val="009A59DE"/>
    <w:rsid w:val="009B1767"/>
    <w:rsid w:val="009C55FA"/>
    <w:rsid w:val="009F16F0"/>
    <w:rsid w:val="009F3C83"/>
    <w:rsid w:val="009F4B89"/>
    <w:rsid w:val="009F4E2E"/>
    <w:rsid w:val="00A04D50"/>
    <w:rsid w:val="00A25068"/>
    <w:rsid w:val="00A30BFF"/>
    <w:rsid w:val="00A353F1"/>
    <w:rsid w:val="00A512B0"/>
    <w:rsid w:val="00A65BCB"/>
    <w:rsid w:val="00A72ECC"/>
    <w:rsid w:val="00A9782C"/>
    <w:rsid w:val="00AB5133"/>
    <w:rsid w:val="00AE02FD"/>
    <w:rsid w:val="00AE0AB8"/>
    <w:rsid w:val="00AE11D8"/>
    <w:rsid w:val="00AE2495"/>
    <w:rsid w:val="00AE67C3"/>
    <w:rsid w:val="00AF0E7E"/>
    <w:rsid w:val="00AF6714"/>
    <w:rsid w:val="00AF7594"/>
    <w:rsid w:val="00B15F2A"/>
    <w:rsid w:val="00B64F47"/>
    <w:rsid w:val="00B666A0"/>
    <w:rsid w:val="00B722DA"/>
    <w:rsid w:val="00B850D7"/>
    <w:rsid w:val="00B86D82"/>
    <w:rsid w:val="00B8782E"/>
    <w:rsid w:val="00B94BB9"/>
    <w:rsid w:val="00BA483B"/>
    <w:rsid w:val="00BA5BE5"/>
    <w:rsid w:val="00BD20A2"/>
    <w:rsid w:val="00BD31BE"/>
    <w:rsid w:val="00BE0214"/>
    <w:rsid w:val="00BF35CA"/>
    <w:rsid w:val="00C06C98"/>
    <w:rsid w:val="00C27B24"/>
    <w:rsid w:val="00C32167"/>
    <w:rsid w:val="00C47A3B"/>
    <w:rsid w:val="00C639D8"/>
    <w:rsid w:val="00C65AE6"/>
    <w:rsid w:val="00C751A0"/>
    <w:rsid w:val="00C7702B"/>
    <w:rsid w:val="00C9231B"/>
    <w:rsid w:val="00C92EF7"/>
    <w:rsid w:val="00CA1D9A"/>
    <w:rsid w:val="00CA7517"/>
    <w:rsid w:val="00CB1E9A"/>
    <w:rsid w:val="00CB58AC"/>
    <w:rsid w:val="00CC45CC"/>
    <w:rsid w:val="00CE4D05"/>
    <w:rsid w:val="00CE4E07"/>
    <w:rsid w:val="00D03833"/>
    <w:rsid w:val="00D061F5"/>
    <w:rsid w:val="00D15DF9"/>
    <w:rsid w:val="00D224B8"/>
    <w:rsid w:val="00D54E40"/>
    <w:rsid w:val="00D80397"/>
    <w:rsid w:val="00D8546A"/>
    <w:rsid w:val="00DA287D"/>
    <w:rsid w:val="00DC26AC"/>
    <w:rsid w:val="00DC7C08"/>
    <w:rsid w:val="00DD5440"/>
    <w:rsid w:val="00DE0383"/>
    <w:rsid w:val="00DF184E"/>
    <w:rsid w:val="00E1094A"/>
    <w:rsid w:val="00E12542"/>
    <w:rsid w:val="00E169E9"/>
    <w:rsid w:val="00E20142"/>
    <w:rsid w:val="00E2270A"/>
    <w:rsid w:val="00E266B8"/>
    <w:rsid w:val="00E534ED"/>
    <w:rsid w:val="00E5578F"/>
    <w:rsid w:val="00E60412"/>
    <w:rsid w:val="00E66132"/>
    <w:rsid w:val="00E713EB"/>
    <w:rsid w:val="00E72C16"/>
    <w:rsid w:val="00EA5280"/>
    <w:rsid w:val="00EA53A7"/>
    <w:rsid w:val="00EA5E09"/>
    <w:rsid w:val="00EB22B1"/>
    <w:rsid w:val="00EC426A"/>
    <w:rsid w:val="00ED2490"/>
    <w:rsid w:val="00ED658F"/>
    <w:rsid w:val="00F0296E"/>
    <w:rsid w:val="00F12DBC"/>
    <w:rsid w:val="00F15993"/>
    <w:rsid w:val="00F17808"/>
    <w:rsid w:val="00F23D7A"/>
    <w:rsid w:val="00F2430A"/>
    <w:rsid w:val="00F40B90"/>
    <w:rsid w:val="00F4233B"/>
    <w:rsid w:val="00F45D92"/>
    <w:rsid w:val="00F515F2"/>
    <w:rsid w:val="00F53C88"/>
    <w:rsid w:val="00F57AB6"/>
    <w:rsid w:val="00F6064A"/>
    <w:rsid w:val="00F63806"/>
    <w:rsid w:val="00F71B86"/>
    <w:rsid w:val="00F86B8D"/>
    <w:rsid w:val="00F96B57"/>
    <w:rsid w:val="00F97C56"/>
    <w:rsid w:val="00FA7892"/>
    <w:rsid w:val="00FA7DD0"/>
    <w:rsid w:val="00FB2D61"/>
    <w:rsid w:val="00FD1540"/>
    <w:rsid w:val="00FD7B5B"/>
    <w:rsid w:val="00FF466E"/>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378366F"/>
  <w15:docId w15:val="{997A95C7-1F9C-4DAC-ABB9-E3262E586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after="200" w:line="276" w:lineRule="auto"/>
    </w:pPr>
    <w:rPr>
      <w:rFonts w:ascii="Calibri" w:eastAsia="SimSun" w:hAnsi="Calibri" w:cs="font572"/>
      <w:sz w:val="22"/>
      <w:szCs w:val="22"/>
      <w:lang w:eastAsia="ar-SA"/>
    </w:rPr>
  </w:style>
  <w:style w:type="paragraph" w:styleId="Titolo1">
    <w:name w:val="heading 1"/>
    <w:basedOn w:val="Normale"/>
    <w:next w:val="Corpotesto"/>
    <w:qFormat/>
    <w:pPr>
      <w:keepNext/>
      <w:numPr>
        <w:numId w:val="1"/>
      </w:numPr>
      <w:spacing w:before="240" w:after="60" w:line="100" w:lineRule="atLeast"/>
      <w:outlineLvl w:val="0"/>
    </w:pPr>
    <w:rPr>
      <w:rFonts w:ascii="Arial" w:eastAsia="Times New Roman" w:hAnsi="Arial" w:cs="Times New Roman"/>
      <w:b/>
      <w:bCs/>
      <w:kern w:val="1"/>
      <w:sz w:val="32"/>
      <w:szCs w:val="32"/>
      <w:lang w:val="en-US"/>
    </w:rPr>
  </w:style>
  <w:style w:type="paragraph" w:styleId="Titolo2">
    <w:name w:val="heading 2"/>
    <w:basedOn w:val="Normale"/>
    <w:next w:val="Corpotesto"/>
    <w:qFormat/>
    <w:pPr>
      <w:keepNext/>
      <w:numPr>
        <w:ilvl w:val="1"/>
        <w:numId w:val="1"/>
      </w:numPr>
      <w:spacing w:before="240" w:after="60" w:line="100" w:lineRule="atLeast"/>
      <w:outlineLvl w:val="1"/>
    </w:pPr>
    <w:rPr>
      <w:rFonts w:ascii="Cambria" w:eastAsia="Times New Roman" w:hAnsi="Cambria" w:cs="Times New Roman"/>
      <w:b/>
      <w:bCs/>
      <w:i/>
      <w:iCs/>
      <w:sz w:val="28"/>
      <w:szCs w:val="28"/>
      <w:lang w:val="en-US"/>
    </w:rPr>
  </w:style>
  <w:style w:type="paragraph" w:styleId="Titolo3">
    <w:name w:val="heading 3"/>
    <w:basedOn w:val="Normale"/>
    <w:next w:val="Corpotesto"/>
    <w:qFormat/>
    <w:pPr>
      <w:keepNext/>
      <w:numPr>
        <w:ilvl w:val="2"/>
        <w:numId w:val="1"/>
      </w:numPr>
      <w:spacing w:before="240" w:after="60" w:line="100" w:lineRule="atLeast"/>
      <w:outlineLvl w:val="2"/>
    </w:pPr>
    <w:rPr>
      <w:rFonts w:ascii="Cambria" w:eastAsia="Times New Roman" w:hAnsi="Cambria" w:cs="Times New Roman"/>
      <w:b/>
      <w:bCs/>
      <w:sz w:val="26"/>
      <w:szCs w:val="26"/>
      <w:lang w:val="en-US"/>
    </w:rPr>
  </w:style>
  <w:style w:type="paragraph" w:styleId="Titolo4">
    <w:name w:val="heading 4"/>
    <w:basedOn w:val="Normale"/>
    <w:next w:val="Corpotesto"/>
    <w:qFormat/>
    <w:pPr>
      <w:keepNext/>
      <w:numPr>
        <w:ilvl w:val="3"/>
        <w:numId w:val="1"/>
      </w:numPr>
      <w:spacing w:before="240" w:after="60" w:line="100" w:lineRule="atLeast"/>
      <w:outlineLvl w:val="3"/>
    </w:pPr>
    <w:rPr>
      <w:rFonts w:eastAsia="Times New Roman" w:cs="Times New Roman"/>
      <w:b/>
      <w:bCs/>
      <w:sz w:val="28"/>
      <w:szCs w:val="28"/>
      <w:lang w:val="en-US"/>
    </w:rPr>
  </w:style>
  <w:style w:type="paragraph" w:styleId="Titolo5">
    <w:name w:val="heading 5"/>
    <w:basedOn w:val="Normale"/>
    <w:next w:val="Corpotesto"/>
    <w:qFormat/>
    <w:pPr>
      <w:numPr>
        <w:ilvl w:val="4"/>
        <w:numId w:val="1"/>
      </w:numPr>
      <w:spacing w:before="240" w:after="60" w:line="100" w:lineRule="atLeast"/>
      <w:outlineLvl w:val="4"/>
    </w:pPr>
    <w:rPr>
      <w:rFonts w:eastAsia="Times New Roman" w:cs="Times New Roman"/>
      <w:b/>
      <w:bCs/>
      <w:i/>
      <w:iCs/>
      <w:sz w:val="26"/>
      <w:szCs w:val="26"/>
    </w:rPr>
  </w:style>
  <w:style w:type="paragraph" w:styleId="Titolo6">
    <w:name w:val="heading 6"/>
    <w:basedOn w:val="Normale"/>
    <w:next w:val="Corpotesto"/>
    <w:qFormat/>
    <w:pPr>
      <w:numPr>
        <w:ilvl w:val="5"/>
        <w:numId w:val="1"/>
      </w:numPr>
      <w:spacing w:before="240" w:after="60" w:line="100" w:lineRule="atLeast"/>
      <w:outlineLvl w:val="5"/>
    </w:pPr>
    <w:rPr>
      <w:rFonts w:eastAsia="Times New Roman" w:cs="Times New Roman"/>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rPr>
  </w:style>
  <w:style w:type="character" w:customStyle="1" w:styleId="WW8Num2z1">
    <w:name w:val="WW8Num2z1"/>
    <w:rPr>
      <w:rFonts w:ascii="Courier New" w:hAnsi="Courier New" w:cs="Courier New"/>
    </w:rPr>
  </w:style>
  <w:style w:type="character" w:customStyle="1" w:styleId="WW8Num2z3">
    <w:name w:val="WW8Num2z3"/>
    <w:rPr>
      <w:rFonts w:ascii="Symbol" w:hAnsi="Symbol" w:cs="Symbol"/>
    </w:rPr>
  </w:style>
  <w:style w:type="character" w:customStyle="1" w:styleId="WW8Num3z0">
    <w:name w:val="WW8Num3z0"/>
    <w:rPr>
      <w:rFonts w:ascii="Wingdings" w:hAnsi="Wingdings" w:cs="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cs="Symbol"/>
    </w:rPr>
  </w:style>
  <w:style w:type="character" w:customStyle="1" w:styleId="WW8Num4z0">
    <w:name w:val="WW8Num4z0"/>
    <w:rPr>
      <w:rFonts w:ascii="Symbol" w:hAnsi="Symbol" w:cs="Symbol"/>
    </w:rPr>
  </w:style>
  <w:style w:type="character" w:customStyle="1" w:styleId="WW8Num4z1">
    <w:name w:val="WW8Num4z1"/>
  </w:style>
  <w:style w:type="character" w:customStyle="1" w:styleId="WW8Num5z0">
    <w:name w:val="WW8Num5z0"/>
    <w:rPr>
      <w:b w:val="0"/>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Arial"/>
      <w:lang w:val="it-I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Wingdings" w:hAnsi="Wingdings" w:cs="Wingdings"/>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1z0">
    <w:name w:val="WW8Num11z0"/>
    <w:rPr>
      <w:rFonts w:ascii="Calibri" w:hAnsi="Calibri" w:cs="Aria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2z0">
    <w:name w:val="WW8Num12z0"/>
    <w:rPr>
      <w:rFonts w:cs="Arial"/>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cs="Symbol"/>
    </w:rPr>
  </w:style>
  <w:style w:type="character" w:customStyle="1" w:styleId="WW8Num13z0">
    <w:name w:val="WW8Num13z0"/>
    <w:rPr>
      <w:rFonts w:ascii="Wingdings" w:hAnsi="Wingdings" w:cs="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cs="Symbol"/>
    </w:rPr>
  </w:style>
  <w:style w:type="character" w:customStyle="1" w:styleId="WW8Num14z0">
    <w:name w:val="WW8Num14z0"/>
    <w:rPr>
      <w:rFonts w:ascii="Wingdings" w:hAnsi="Wingdings" w:cs="Wingdings"/>
    </w:rPr>
  </w:style>
  <w:style w:type="character" w:customStyle="1" w:styleId="WW8Num14z1">
    <w:name w:val="WW8Num14z1"/>
    <w:rPr>
      <w:rFonts w:ascii="Courier New" w:hAnsi="Courier New" w:cs="Courier New"/>
    </w:rPr>
  </w:style>
  <w:style w:type="character" w:customStyle="1" w:styleId="WW8Num14z2">
    <w:name w:val="WW8Num14z2"/>
  </w:style>
  <w:style w:type="character" w:customStyle="1" w:styleId="WW8Num14z3">
    <w:name w:val="WW8Num14z3"/>
    <w:rPr>
      <w:rFonts w:ascii="Symbol" w:hAnsi="Symbol" w:cs="Symbol"/>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Wingdings" w:hAnsi="Wingdings" w:cs="Wingdings"/>
      <w:lang w:val="it-IT"/>
    </w:rPr>
  </w:style>
  <w:style w:type="character" w:customStyle="1" w:styleId="WW8Num15z1">
    <w:name w:val="WW8Num15z1"/>
    <w:rPr>
      <w:rFonts w:ascii="Courier New" w:hAnsi="Courier New" w:cs="Courier New"/>
    </w:rPr>
  </w:style>
  <w:style w:type="character" w:customStyle="1" w:styleId="WW8Num15z2">
    <w:name w:val="WW8Num15z2"/>
  </w:style>
  <w:style w:type="character" w:customStyle="1" w:styleId="WW8Num15z3">
    <w:name w:val="WW8Num15z3"/>
    <w:rPr>
      <w:rFonts w:ascii="Symbol" w:hAnsi="Symbol" w:cs="Symbol"/>
    </w:rPr>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b w:val="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3">
    <w:name w:val="WW8Num19z3"/>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Wingdings" w:hAnsi="Wingdings" w:cs="Wingdings"/>
    </w:rPr>
  </w:style>
  <w:style w:type="character" w:customStyle="1" w:styleId="WW8Num21z1">
    <w:name w:val="WW8Num21z1"/>
    <w:rPr>
      <w:rFonts w:ascii="Courier New" w:hAnsi="Courier New" w:cs="Courier New"/>
    </w:rPr>
  </w:style>
  <w:style w:type="character" w:customStyle="1" w:styleId="WW8Num21z2">
    <w:name w:val="WW8Num21z2"/>
  </w:style>
  <w:style w:type="character" w:customStyle="1" w:styleId="WW8Num21z3">
    <w:name w:val="WW8Num21z3"/>
    <w:rPr>
      <w:rFonts w:ascii="Symbol" w:hAnsi="Symbol" w:cs="Symbol"/>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cs="Arial"/>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cs="Arial"/>
      <w:b w:val="0"/>
      <w:lang w:val="it-I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3">
    <w:name w:val="WW8Num24z3"/>
  </w:style>
  <w:style w:type="character" w:customStyle="1" w:styleId="WW8Num25z0">
    <w:name w:val="WW8Num25z0"/>
  </w:style>
  <w:style w:type="character" w:customStyle="1" w:styleId="WW8Num25z1">
    <w:name w:val="WW8Num25z1"/>
  </w:style>
  <w:style w:type="character" w:customStyle="1" w:styleId="WW8Num25z3">
    <w:name w:val="WW8Num25z3"/>
  </w:style>
  <w:style w:type="character" w:customStyle="1" w:styleId="WW8Num26z0">
    <w:name w:val="WW8Num26z0"/>
    <w:rPr>
      <w:rFonts w:ascii="Wingdings" w:hAnsi="Wingdings" w:cs="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cs="Symbol"/>
    </w:rPr>
  </w:style>
  <w:style w:type="character" w:customStyle="1" w:styleId="WW8Num26z4">
    <w:name w:val="WW8Num26z4"/>
    <w:rPr>
      <w:rFonts w:ascii="Courier New" w:hAnsi="Courier New" w:cs="Courier New"/>
    </w:rPr>
  </w:style>
  <w:style w:type="character" w:customStyle="1" w:styleId="WW8Num27z0">
    <w:name w:val="WW8Num27z0"/>
    <w:rPr>
      <w:rFonts w:ascii="Wingdings" w:hAnsi="Wingdings" w:cs="Wingdings"/>
      <w:lang w:val="it-IT"/>
    </w:rPr>
  </w:style>
  <w:style w:type="character" w:customStyle="1" w:styleId="WW8Num27z1">
    <w:name w:val="WW8Num27z1"/>
    <w:rPr>
      <w:rFonts w:ascii="Courier New" w:hAnsi="Courier New" w:cs="Courier New"/>
    </w:rPr>
  </w:style>
  <w:style w:type="character" w:customStyle="1" w:styleId="WW8Num27z2">
    <w:name w:val="WW8Num27z2"/>
  </w:style>
  <w:style w:type="character" w:customStyle="1" w:styleId="WW8Num27z3">
    <w:name w:val="WW8Num27z3"/>
    <w:rPr>
      <w:rFonts w:ascii="Symbol" w:hAnsi="Symbol" w:cs="Symbol"/>
    </w:rPr>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Wingdings" w:hAnsi="Wingdings" w:cs="Wingdings"/>
      <w:lang w:val="it-IT"/>
    </w:rPr>
  </w:style>
  <w:style w:type="character" w:customStyle="1" w:styleId="WW8Num28z1">
    <w:name w:val="WW8Num28z1"/>
    <w:rPr>
      <w:rFonts w:ascii="Arial" w:hAnsi="Arial" w:cs="Arial"/>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WW8Num29z0">
    <w:name w:val="WW8Num29z0"/>
    <w:rPr>
      <w:rFonts w:ascii="Wingdings" w:hAnsi="Wingdings" w:cs="Wingdings"/>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eastAsia="Calibri" w:cs="Arial"/>
      <w:color w:val="000000"/>
      <w:sz w:val="24"/>
      <w:szCs w:val="24"/>
      <w:lang w:val="it-IT"/>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0z3">
    <w:name w:val="WW8Num30z3"/>
    <w:rPr>
      <w:rFonts w:ascii="Symbol" w:hAnsi="Symbol" w:cs="Symbol"/>
    </w:rPr>
  </w:style>
  <w:style w:type="character" w:customStyle="1" w:styleId="WW8Num31z0">
    <w:name w:val="WW8Num31z0"/>
    <w:rPr>
      <w:rFonts w:ascii="Wingdings" w:hAnsi="Wingdings" w:cs="Wingdings"/>
    </w:rPr>
  </w:style>
  <w:style w:type="character" w:customStyle="1" w:styleId="WW8Num31z1">
    <w:name w:val="WW8Num31z1"/>
    <w:rPr>
      <w:rFonts w:eastAsia="Calibri" w:cs="Arial"/>
    </w:rPr>
  </w:style>
  <w:style w:type="character" w:customStyle="1" w:styleId="WW8Num31z2">
    <w:name w:val="WW8Num31z2"/>
  </w:style>
  <w:style w:type="character" w:customStyle="1" w:styleId="WW8Num31z3">
    <w:name w:val="WW8Num31z3"/>
  </w:style>
  <w:style w:type="character" w:customStyle="1" w:styleId="WW8Num32z0">
    <w:name w:val="WW8Num32z0"/>
    <w:rPr>
      <w:rFonts w:ascii="Arial" w:hAnsi="Arial" w:cs="Arial"/>
      <w:lang w:val="it-IT"/>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2z3">
    <w:name w:val="WW8Num32z3"/>
    <w:rPr>
      <w:rFonts w:ascii="Symbol" w:hAnsi="Symbol" w:cs="Symbol"/>
    </w:rPr>
  </w:style>
  <w:style w:type="character" w:customStyle="1" w:styleId="WW8Num33z0">
    <w:name w:val="WW8Num33z0"/>
    <w:rPr>
      <w:rFonts w:ascii="Arial" w:hAnsi="Arial" w:cs="Arial"/>
      <w:i/>
      <w:sz w:val="18"/>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rPr>
      <w:rFonts w:ascii="Calibri" w:hAnsi="Calibri" w:cs="font572"/>
      <w:lang w:val="it-IT"/>
    </w:rPr>
  </w:style>
  <w:style w:type="character" w:customStyle="1" w:styleId="WW8Num34z1">
    <w:name w:val="WW8Num34z1"/>
    <w:rPr>
      <w:rFonts w:ascii="Courier New" w:hAnsi="Courier New" w:cs="Courier New"/>
    </w:rPr>
  </w:style>
  <w:style w:type="character" w:customStyle="1" w:styleId="WW8Num34z3">
    <w:name w:val="WW8Num34z3"/>
    <w:rPr>
      <w:rFonts w:ascii="Symbol" w:hAnsi="Symbol" w:cs="Symbol"/>
    </w:rPr>
  </w:style>
  <w:style w:type="character" w:customStyle="1" w:styleId="WW8Num35z0">
    <w:name w:val="WW8Num35z0"/>
    <w:rPr>
      <w:rFonts w:ascii="Symbol" w:hAnsi="Symbol" w:cs="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6z0">
    <w:name w:val="WW8Num36z0"/>
    <w:rPr>
      <w:rFonts w:ascii="Wingdings" w:hAnsi="Wingdings" w:cs="Wingdings"/>
    </w:rPr>
  </w:style>
  <w:style w:type="character" w:customStyle="1" w:styleId="WW8Num36z1">
    <w:name w:val="WW8Num36z1"/>
    <w:rPr>
      <w:rFonts w:ascii="Courier New" w:hAnsi="Courier New" w:cs="Courier New"/>
    </w:rPr>
  </w:style>
  <w:style w:type="character" w:customStyle="1" w:styleId="WW8Num36z2">
    <w:name w:val="WW8Num36z2"/>
  </w:style>
  <w:style w:type="character" w:customStyle="1" w:styleId="WW8Num36z3">
    <w:name w:val="WW8Num36z3"/>
    <w:rPr>
      <w:rFonts w:ascii="Symbol" w:hAnsi="Symbol" w:cs="Symbol"/>
    </w:rPr>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Symbol" w:hAnsi="Symbol" w:cs="Symbol"/>
    </w:rPr>
  </w:style>
  <w:style w:type="character" w:customStyle="1" w:styleId="WW8Num37z1">
    <w:name w:val="WW8Num37z1"/>
    <w:rPr>
      <w:rFonts w:ascii="Courier New" w:hAnsi="Courier New" w:cs="Courier New"/>
    </w:rPr>
  </w:style>
  <w:style w:type="character" w:customStyle="1" w:styleId="WW8Num37z3">
    <w:name w:val="WW8Num37z3"/>
    <w:rPr>
      <w:rFonts w:ascii="Symbol" w:hAnsi="Symbol" w:cs="Symbol"/>
    </w:rPr>
  </w:style>
  <w:style w:type="character" w:customStyle="1" w:styleId="WW8Num38z0">
    <w:name w:val="WW8Num38z0"/>
    <w:rPr>
      <w:rFonts w:cs="Calibri"/>
      <w:color w:val="000000"/>
      <w:sz w:val="24"/>
      <w:szCs w:val="24"/>
      <w:lang w:val="it-IT"/>
    </w:rPr>
  </w:style>
  <w:style w:type="character" w:customStyle="1" w:styleId="WW8Num38z1">
    <w:name w:val="WW8Num38z1"/>
  </w:style>
  <w:style w:type="character" w:customStyle="1" w:styleId="WW8Num38z3">
    <w:name w:val="WW8Num38z3"/>
  </w:style>
  <w:style w:type="character" w:customStyle="1" w:styleId="WW8Num38z4">
    <w:name w:val="WW8Num38z4"/>
  </w:style>
  <w:style w:type="character" w:customStyle="1" w:styleId="WW8Num39z0">
    <w:name w:val="WW8Num39z0"/>
    <w:rPr>
      <w:rFonts w:ascii="Wingdings" w:hAnsi="Wingdings" w:cs="Wingdings"/>
    </w:rPr>
  </w:style>
  <w:style w:type="character" w:customStyle="1" w:styleId="WW8Num39z1">
    <w:name w:val="WW8Num39z1"/>
    <w:rPr>
      <w:rFonts w:ascii="Courier New" w:hAnsi="Courier New" w:cs="Courier New"/>
      <w:color w:val="000000"/>
      <w:sz w:val="24"/>
      <w:szCs w:val="24"/>
      <w:lang w:val="it-IT"/>
    </w:rPr>
  </w:style>
  <w:style w:type="character" w:customStyle="1" w:styleId="WW8Num39z3">
    <w:name w:val="WW8Num39z3"/>
    <w:rPr>
      <w:rFonts w:ascii="Symbol" w:hAnsi="Symbol" w:cs="Symbol"/>
    </w:rPr>
  </w:style>
  <w:style w:type="character" w:customStyle="1" w:styleId="WW8Num40z0">
    <w:name w:val="WW8Num40z0"/>
    <w:rPr>
      <w:rFonts w:ascii="Wingdings" w:eastAsia="Times New Roman" w:hAnsi="Wingdings" w:cs="Wingdings"/>
      <w:b/>
      <w:bCs/>
      <w:i/>
      <w:iCs/>
      <w:color w:val="000000"/>
      <w:sz w:val="24"/>
      <w:szCs w:val="24"/>
      <w:lang w:val="it-IT"/>
    </w:rPr>
  </w:style>
  <w:style w:type="character" w:customStyle="1" w:styleId="WW8Num40z1">
    <w:name w:val="WW8Num40z1"/>
    <w:rPr>
      <w:rFonts w:ascii="Arial" w:hAnsi="Arial" w:cs="Arial"/>
    </w:rPr>
  </w:style>
  <w:style w:type="character" w:customStyle="1" w:styleId="WW8Num40z2">
    <w:name w:val="WW8Num40z2"/>
    <w:rPr>
      <w:rFonts w:ascii="Wingdings" w:hAnsi="Wingdings" w:cs="Wingdings"/>
    </w:rPr>
  </w:style>
  <w:style w:type="character" w:customStyle="1" w:styleId="WW8Num40z3">
    <w:name w:val="WW8Num40z3"/>
    <w:rPr>
      <w:rFonts w:ascii="Symbol" w:hAnsi="Symbol" w:cs="Symbol"/>
    </w:rPr>
  </w:style>
  <w:style w:type="character" w:customStyle="1" w:styleId="WW8Num41z0">
    <w:name w:val="WW8Num41z0"/>
    <w:rPr>
      <w:rFonts w:ascii="Wingdings" w:hAnsi="Wingdings" w:cs="Wingdings"/>
    </w:rPr>
  </w:style>
  <w:style w:type="character" w:customStyle="1" w:styleId="WW8Num41z1">
    <w:name w:val="WW8Num41z1"/>
    <w:rPr>
      <w:rFonts w:ascii="Courier New" w:hAnsi="Courier New" w:cs="Courier New"/>
      <w:lang w:val="it-IT"/>
    </w:rPr>
  </w:style>
  <w:style w:type="character" w:customStyle="1" w:styleId="WW8Num42z0">
    <w:name w:val="WW8Num42z0"/>
    <w:rPr>
      <w:rFonts w:cs="Arial"/>
      <w:color w:val="000000"/>
      <w:sz w:val="24"/>
      <w:szCs w:val="24"/>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cs="Symbol"/>
    </w:rPr>
  </w:style>
  <w:style w:type="character" w:customStyle="1" w:styleId="WW8Num43z0">
    <w:name w:val="WW8Num43z0"/>
    <w:rPr>
      <w:rFonts w:ascii="Wingdings" w:hAnsi="Wingdings" w:cs="Wingdings" w:hint="default"/>
    </w:rPr>
  </w:style>
  <w:style w:type="character" w:customStyle="1" w:styleId="WW8Num43z1">
    <w:name w:val="WW8Num43z1"/>
    <w:rPr>
      <w:rFonts w:ascii="Courier New" w:hAnsi="Courier New" w:cs="Courier New" w:hint="default"/>
    </w:rPr>
  </w:style>
  <w:style w:type="character" w:customStyle="1" w:styleId="WW8Num43z3">
    <w:name w:val="WW8Num43z3"/>
    <w:rPr>
      <w:rFonts w:ascii="Symbol" w:hAnsi="Symbol" w:cs="Symbol" w:hint="default"/>
    </w:rPr>
  </w:style>
  <w:style w:type="character" w:customStyle="1" w:styleId="WW8Num44z0">
    <w:name w:val="WW8Num44z0"/>
    <w:rPr>
      <w:rFonts w:ascii="Wingdings" w:hAnsi="Wingdings" w:cs="Wingdings" w:hint="default"/>
      <w:color w:val="000000"/>
      <w:sz w:val="24"/>
      <w:szCs w:val="24"/>
    </w:rPr>
  </w:style>
  <w:style w:type="character" w:customStyle="1" w:styleId="WW8Num44z1">
    <w:name w:val="WW8Num44z1"/>
    <w:rPr>
      <w:rFonts w:ascii="Courier New" w:hAnsi="Courier New" w:cs="Courier New" w:hint="default"/>
    </w:rPr>
  </w:style>
  <w:style w:type="character" w:customStyle="1" w:styleId="WW8Num44z3">
    <w:name w:val="WW8Num44z3"/>
    <w:rPr>
      <w:rFonts w:ascii="Symbol" w:hAnsi="Symbol" w:cs="Symbol" w:hint="default"/>
    </w:rPr>
  </w:style>
  <w:style w:type="character" w:customStyle="1" w:styleId="WW8Num45z0">
    <w:name w:val="WW8Num45z0"/>
    <w:rPr>
      <w:rFonts w:ascii="Wingdings" w:hAnsi="Wingdings" w:cs="Wingdings" w:hint="default"/>
      <w:color w:val="000000"/>
      <w:sz w:val="24"/>
      <w:szCs w:val="24"/>
    </w:rPr>
  </w:style>
  <w:style w:type="character" w:customStyle="1" w:styleId="WW8Num45z1">
    <w:name w:val="WW8Num45z1"/>
    <w:rPr>
      <w:rFonts w:ascii="Courier New" w:hAnsi="Courier New" w:cs="Courier New" w:hint="default"/>
    </w:rPr>
  </w:style>
  <w:style w:type="character" w:customStyle="1" w:styleId="WW8Num45z3">
    <w:name w:val="WW8Num45z3"/>
    <w:rPr>
      <w:rFonts w:ascii="Symbol" w:hAnsi="Symbol" w:cs="Symbol" w:hint="default"/>
    </w:rPr>
  </w:style>
  <w:style w:type="character" w:customStyle="1" w:styleId="WW8Num46z0">
    <w:name w:val="WW8Num46z0"/>
    <w:rPr>
      <w:rFonts w:ascii="Wingdings" w:hAnsi="Wingdings" w:cs="Wingdings" w:hint="default"/>
      <w:color w:val="000000"/>
      <w:sz w:val="24"/>
      <w:szCs w:val="24"/>
      <w:lang w:val="it-IT"/>
    </w:rPr>
  </w:style>
  <w:style w:type="character" w:customStyle="1" w:styleId="WW8Num46z1">
    <w:name w:val="WW8Num46z1"/>
    <w:rPr>
      <w:rFonts w:ascii="Courier New" w:hAnsi="Courier New" w:cs="Courier New" w:hint="default"/>
    </w:rPr>
  </w:style>
  <w:style w:type="character" w:customStyle="1" w:styleId="WW8Num46z3">
    <w:name w:val="WW8Num46z3"/>
    <w:rPr>
      <w:rFonts w:ascii="Symbol" w:hAnsi="Symbol" w:cs="Symbol" w:hint="default"/>
    </w:rPr>
  </w:style>
  <w:style w:type="character" w:customStyle="1" w:styleId="WW8Num47z0">
    <w:name w:val="WW8Num47z0"/>
    <w:rPr>
      <w:rFonts w:ascii="Calibri" w:eastAsia="SimSun" w:hAnsi="Calibri" w:cs="Calibri"/>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Wingdings" w:hAnsi="Wingdings" w:cs="Wingdings" w:hint="default"/>
    </w:rPr>
  </w:style>
  <w:style w:type="character" w:customStyle="1" w:styleId="WW8Num48z1">
    <w:name w:val="WW8Num48z1"/>
    <w:rPr>
      <w:rFonts w:ascii="Symbol" w:hAnsi="Symbol" w:cs="Symbol"/>
    </w:rPr>
  </w:style>
  <w:style w:type="character" w:customStyle="1" w:styleId="WW8Num49z0">
    <w:name w:val="WW8Num49z0"/>
    <w:rPr>
      <w:rFonts w:ascii="Wingdings" w:hAnsi="Wingdings" w:cs="Wingdings" w:hint="default"/>
    </w:rPr>
  </w:style>
  <w:style w:type="character" w:customStyle="1" w:styleId="WW8Num49z1">
    <w:name w:val="WW8Num49z1"/>
    <w:rPr>
      <w:rFonts w:ascii="Courier New" w:hAnsi="Courier New" w:cs="Courier New" w:hint="default"/>
    </w:rPr>
  </w:style>
  <w:style w:type="character" w:customStyle="1" w:styleId="WW8Num49z3">
    <w:name w:val="WW8Num49z3"/>
    <w:rPr>
      <w:rFonts w:ascii="Symbol" w:hAnsi="Symbol" w:cs="Symbol" w:hint="default"/>
    </w:rPr>
  </w:style>
  <w:style w:type="character" w:customStyle="1" w:styleId="WW8Num50z0">
    <w:name w:val="WW8Num50z0"/>
    <w:rPr>
      <w:rFonts w:ascii="Calibri" w:hAnsi="Calibri" w:cs="Calibri" w:hint="default"/>
      <w:b/>
      <w:i w:val="0"/>
      <w:iCs/>
      <w:color w:val="000000"/>
      <w:sz w:val="24"/>
      <w:szCs w:val="24"/>
    </w:rPr>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rPr>
      <w:rFonts w:ascii="Wingdings" w:eastAsia="Times New Roman" w:hAnsi="Wingdings" w:cs="Wingdings" w:hint="default"/>
      <w:color w:val="000000"/>
      <w:sz w:val="24"/>
      <w:szCs w:val="24"/>
    </w:rPr>
  </w:style>
  <w:style w:type="character" w:customStyle="1" w:styleId="WW8Num51z1">
    <w:name w:val="WW8Num51z1"/>
    <w:rPr>
      <w:rFonts w:ascii="Courier New" w:hAnsi="Courier New" w:cs="Courier New" w:hint="default"/>
    </w:rPr>
  </w:style>
  <w:style w:type="character" w:customStyle="1" w:styleId="WW8Num51z3">
    <w:name w:val="WW8Num51z3"/>
    <w:rPr>
      <w:rFonts w:ascii="Symbol" w:hAnsi="Symbol" w:cs="Symbol" w:hint="default"/>
    </w:rPr>
  </w:style>
  <w:style w:type="character" w:customStyle="1" w:styleId="WW8Num52z0">
    <w:name w:val="WW8Num52z0"/>
    <w:rPr>
      <w:rFonts w:ascii="Wingdings" w:hAnsi="Wingdings" w:cs="Wingdings" w:hint="default"/>
      <w:color w:val="000000"/>
      <w:sz w:val="24"/>
      <w:szCs w:val="24"/>
    </w:rPr>
  </w:style>
  <w:style w:type="character" w:customStyle="1" w:styleId="WW8Num52z1">
    <w:name w:val="WW8Num52z1"/>
    <w:rPr>
      <w:rFonts w:ascii="Courier New" w:hAnsi="Courier New" w:cs="Courier New" w:hint="default"/>
    </w:rPr>
  </w:style>
  <w:style w:type="character" w:customStyle="1" w:styleId="WW8Num52z3">
    <w:name w:val="WW8Num52z3"/>
    <w:rPr>
      <w:rFonts w:ascii="Symbol" w:hAnsi="Symbol" w:cs="Symbol" w:hint="default"/>
    </w:rPr>
  </w:style>
  <w:style w:type="character" w:customStyle="1" w:styleId="WW8Num53z0">
    <w:name w:val="WW8Num53z0"/>
    <w:rPr>
      <w:rFonts w:ascii="Wingdings" w:hAnsi="Wingdings" w:cs="Wingdings" w:hint="default"/>
    </w:rPr>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ascii="Wingdings" w:hAnsi="Wingdings" w:cs="Wingdings" w:hint="default"/>
      <w:sz w:val="24"/>
      <w:szCs w:val="24"/>
    </w:rPr>
  </w:style>
  <w:style w:type="character" w:customStyle="1" w:styleId="WW8Num54z1">
    <w:name w:val="WW8Num54z1"/>
    <w:rPr>
      <w:rFonts w:ascii="Courier New" w:hAnsi="Courier New" w:cs="Courier New" w:hint="default"/>
    </w:rPr>
  </w:style>
  <w:style w:type="character" w:customStyle="1" w:styleId="WW8Num54z3">
    <w:name w:val="WW8Num54z3"/>
    <w:rPr>
      <w:rFonts w:ascii="Symbol" w:hAnsi="Symbol" w:cs="Symbol" w:hint="default"/>
    </w:rPr>
  </w:style>
  <w:style w:type="character" w:customStyle="1" w:styleId="WW8Num55z0">
    <w:name w:val="WW8Num55z0"/>
    <w:rPr>
      <w:rFonts w:ascii="Wingdings" w:hAnsi="Wingdings" w:cs="Wingdings" w:hint="default"/>
      <w:color w:val="000000"/>
      <w:sz w:val="24"/>
      <w:szCs w:val="24"/>
    </w:rPr>
  </w:style>
  <w:style w:type="character" w:customStyle="1" w:styleId="WW8Num55z1">
    <w:name w:val="WW8Num55z1"/>
    <w:rPr>
      <w:rFonts w:ascii="Courier New" w:hAnsi="Courier New" w:cs="Courier New" w:hint="default"/>
    </w:rPr>
  </w:style>
  <w:style w:type="character" w:customStyle="1" w:styleId="WW8Num55z3">
    <w:name w:val="WW8Num55z3"/>
    <w:rPr>
      <w:rFonts w:ascii="Symbol" w:hAnsi="Symbol" w:cs="Symbol" w:hint="default"/>
    </w:rPr>
  </w:style>
  <w:style w:type="character" w:customStyle="1" w:styleId="WW8Num56z0">
    <w:name w:val="WW8Num56z0"/>
    <w:rPr>
      <w:rFonts w:ascii="Wingdings" w:hAnsi="Wingdings" w:cs="Wingdings" w:hint="default"/>
      <w:sz w:val="24"/>
      <w:szCs w:val="24"/>
    </w:rPr>
  </w:style>
  <w:style w:type="character" w:customStyle="1" w:styleId="WW8Num56z1">
    <w:name w:val="WW8Num56z1"/>
    <w:rPr>
      <w:rFonts w:ascii="Courier New" w:hAnsi="Courier New" w:cs="Courier New" w:hint="default"/>
    </w:rPr>
  </w:style>
  <w:style w:type="character" w:customStyle="1" w:styleId="WW8Num56z3">
    <w:name w:val="WW8Num56z3"/>
    <w:rPr>
      <w:rFonts w:ascii="Symbol" w:hAnsi="Symbol" w:cs="Symbol" w:hint="default"/>
    </w:rPr>
  </w:style>
  <w:style w:type="character" w:customStyle="1" w:styleId="WW8Num57z0">
    <w:name w:val="WW8Num57z0"/>
    <w:rPr>
      <w:rFonts w:eastAsia="Times New Roman" w:hint="default"/>
      <w:color w:val="000000"/>
    </w:rPr>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Carpredefinitoparagrafo1">
    <w:name w:val="Car. predefinito paragrafo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2z2">
    <w:name w:val="WW8Num12z2"/>
    <w:rPr>
      <w:rFonts w:ascii="Wingdings" w:hAnsi="Wingdings" w:cs="Wingdings"/>
    </w:rPr>
  </w:style>
  <w:style w:type="character" w:customStyle="1" w:styleId="WW8Num19z2">
    <w:name w:val="WW8Num19z2"/>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4z2">
    <w:name w:val="WW8Num24z2"/>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2">
    <w:name w:val="WW8Num25z2"/>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4">
    <w:name w:val="WW8Num28z4"/>
    <w:rPr>
      <w:rFonts w:ascii="Courier New" w:hAnsi="Courier New" w:cs="Courier New"/>
    </w:rPr>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4z2">
    <w:name w:val="WW8Num34z2"/>
    <w:rPr>
      <w:rFonts w:ascii="Wingdings" w:hAnsi="Wingdings" w:cs="Wingdings"/>
    </w:rPr>
  </w:style>
  <w:style w:type="character" w:customStyle="1" w:styleId="WW8Num37z2">
    <w:name w:val="WW8Num37z2"/>
    <w:rPr>
      <w:rFonts w:ascii="Wingdings" w:hAnsi="Wingdings" w:cs="Wingdings"/>
    </w:rPr>
  </w:style>
  <w:style w:type="character" w:customStyle="1" w:styleId="WW8Num38z2">
    <w:name w:val="WW8Num38z2"/>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40z4">
    <w:name w:val="WW8Num40z4"/>
    <w:rPr>
      <w:rFonts w:ascii="Courier New" w:hAnsi="Courier New" w:cs="Courier New"/>
    </w:rPr>
  </w:style>
  <w:style w:type="character" w:customStyle="1" w:styleId="WW8Num41z3">
    <w:name w:val="WW8Num41z3"/>
    <w:rPr>
      <w:rFonts w:ascii="Symbol" w:hAnsi="Symbol" w:cs="Symbol"/>
    </w:rPr>
  </w:style>
  <w:style w:type="character" w:customStyle="1" w:styleId="WW8Num42z2">
    <w:name w:val="WW8Num42z2"/>
    <w:rPr>
      <w:rFonts w:ascii="Wingdings" w:hAnsi="Wingdings" w:cs="Wingdings"/>
    </w:rPr>
  </w:style>
  <w:style w:type="character" w:customStyle="1" w:styleId="Carpredefinitoparagrafo2">
    <w:name w:val="Car. predefinito paragrafo2"/>
  </w:style>
  <w:style w:type="character" w:customStyle="1" w:styleId="IntestazioneCarattere">
    <w:name w:val="Intestazione Carattere"/>
    <w:basedOn w:val="Carpredefinitoparagrafo2"/>
  </w:style>
  <w:style w:type="character" w:customStyle="1" w:styleId="PidipaginaCarattere">
    <w:name w:val="Piè di pagina Carattere"/>
    <w:basedOn w:val="Carpredefinitoparagrafo2"/>
  </w:style>
  <w:style w:type="character" w:customStyle="1" w:styleId="TestofumettoCarattere">
    <w:name w:val="Testo fumetto Carattere"/>
    <w:rPr>
      <w:rFonts w:ascii="Tahoma" w:hAnsi="Tahoma" w:cs="Tahoma"/>
      <w:sz w:val="16"/>
      <w:szCs w:val="16"/>
    </w:rPr>
  </w:style>
  <w:style w:type="character" w:customStyle="1" w:styleId="Titolo1Carattere">
    <w:name w:val="Titolo 1 Carattere"/>
    <w:rPr>
      <w:rFonts w:ascii="Arial" w:eastAsia="Times New Roman" w:hAnsi="Arial" w:cs="Times New Roman"/>
      <w:b/>
      <w:bCs/>
      <w:kern w:val="1"/>
      <w:sz w:val="32"/>
      <w:szCs w:val="32"/>
      <w:lang w:val="en-US"/>
    </w:rPr>
  </w:style>
  <w:style w:type="character" w:customStyle="1" w:styleId="Titolo2Carattere">
    <w:name w:val="Titolo 2 Carattere"/>
    <w:rPr>
      <w:rFonts w:ascii="Cambria" w:eastAsia="Times New Roman" w:hAnsi="Cambria" w:cs="Times New Roman"/>
      <w:b/>
      <w:bCs/>
      <w:i/>
      <w:iCs/>
      <w:sz w:val="28"/>
      <w:szCs w:val="28"/>
      <w:lang w:val="en-US"/>
    </w:rPr>
  </w:style>
  <w:style w:type="character" w:customStyle="1" w:styleId="Titolo3Carattere">
    <w:name w:val="Titolo 3 Carattere"/>
    <w:rPr>
      <w:rFonts w:ascii="Cambria" w:eastAsia="Times New Roman" w:hAnsi="Cambria" w:cs="Times New Roman"/>
      <w:b/>
      <w:bCs/>
      <w:sz w:val="26"/>
      <w:szCs w:val="26"/>
      <w:lang w:val="en-US"/>
    </w:rPr>
  </w:style>
  <w:style w:type="character" w:customStyle="1" w:styleId="Titolo4Carattere">
    <w:name w:val="Titolo 4 Carattere"/>
    <w:rPr>
      <w:rFonts w:ascii="Calibri" w:eastAsia="Times New Roman" w:hAnsi="Calibri" w:cs="Times New Roman"/>
      <w:b/>
      <w:bCs/>
      <w:sz w:val="28"/>
      <w:szCs w:val="28"/>
      <w:lang w:val="en-US"/>
    </w:rPr>
  </w:style>
  <w:style w:type="character" w:customStyle="1" w:styleId="Titolo5Carattere">
    <w:name w:val="Titolo 5 Carattere"/>
    <w:rPr>
      <w:rFonts w:ascii="Calibri" w:eastAsia="Times New Roman" w:hAnsi="Calibri" w:cs="Times New Roman"/>
      <w:b/>
      <w:bCs/>
      <w:i/>
      <w:iCs/>
      <w:sz w:val="26"/>
      <w:szCs w:val="26"/>
    </w:rPr>
  </w:style>
  <w:style w:type="character" w:customStyle="1" w:styleId="Titolo6Carattere">
    <w:name w:val="Titolo 6 Carattere"/>
    <w:rPr>
      <w:rFonts w:ascii="Calibri" w:eastAsia="Times New Roman" w:hAnsi="Calibri" w:cs="Times New Roman"/>
      <w:b/>
      <w:bCs/>
    </w:rPr>
  </w:style>
  <w:style w:type="character" w:customStyle="1" w:styleId="TestonotaapidipaginaCarattere">
    <w:name w:val="Testo nota a piè di pagina Carattere"/>
    <w:rPr>
      <w:rFonts w:ascii="Lucida Sans Unicode" w:eastAsia="Times New Roman" w:hAnsi="Lucida Sans Unicode" w:cs="Times New Roman"/>
      <w:color w:val="000000"/>
      <w:sz w:val="18"/>
      <w:szCs w:val="20"/>
      <w:lang w:val="en-US"/>
    </w:rPr>
  </w:style>
  <w:style w:type="character" w:customStyle="1" w:styleId="StileTimesNewRoman14ptNero">
    <w:name w:val="Stile Times New Roman 14 pt Nero"/>
    <w:rPr>
      <w:rFonts w:ascii="Lucida Sans Unicode" w:hAnsi="Lucida Sans Unicode" w:cs="Lucida Sans Unicode"/>
      <w:color w:val="000000"/>
      <w:sz w:val="28"/>
    </w:rPr>
  </w:style>
  <w:style w:type="character" w:customStyle="1" w:styleId="Rimandocommento1">
    <w:name w:val="Rimando commento1"/>
    <w:rPr>
      <w:sz w:val="16"/>
      <w:szCs w:val="16"/>
    </w:rPr>
  </w:style>
  <w:style w:type="character" w:customStyle="1" w:styleId="TestocommentoCarattere">
    <w:name w:val="Testo commento Carattere"/>
    <w:uiPriority w:val="99"/>
    <w:rPr>
      <w:rFonts w:ascii="Lucida Sans Unicode" w:eastAsia="Times New Roman" w:hAnsi="Lucida Sans Unicode" w:cs="Times New Roman"/>
      <w:sz w:val="20"/>
      <w:szCs w:val="20"/>
      <w:lang w:val="en-US"/>
    </w:rPr>
  </w:style>
  <w:style w:type="character" w:customStyle="1" w:styleId="SoggettocommentoCarattere">
    <w:name w:val="Soggetto commento Carattere"/>
    <w:rPr>
      <w:rFonts w:ascii="Lucida Sans Unicode" w:eastAsia="Times New Roman" w:hAnsi="Lucida Sans Unicode" w:cs="Times New Roman"/>
      <w:b/>
      <w:bCs/>
      <w:sz w:val="20"/>
      <w:szCs w:val="20"/>
      <w:lang w:val="en-US"/>
    </w:rPr>
  </w:style>
  <w:style w:type="character" w:customStyle="1" w:styleId="Rimandonotaapidipagina1">
    <w:name w:val="Rimando nota a piè di pagina1"/>
    <w:rPr>
      <w:vertAlign w:val="superscript"/>
    </w:rPr>
  </w:style>
  <w:style w:type="character" w:customStyle="1" w:styleId="Numeropagina1">
    <w:name w:val="Numero pagina1"/>
  </w:style>
  <w:style w:type="character" w:styleId="Collegamentoipertestuale">
    <w:name w:val="Hyperlink"/>
    <w:uiPriority w:val="99"/>
    <w:rPr>
      <w:color w:val="0000FF"/>
      <w:u w:val="single"/>
    </w:rPr>
  </w:style>
  <w:style w:type="character" w:customStyle="1" w:styleId="Collegamentovisitato1">
    <w:name w:val="Collegamento visitato1"/>
    <w:rPr>
      <w:color w:val="800080"/>
      <w:u w:val="single"/>
    </w:rPr>
  </w:style>
  <w:style w:type="character" w:styleId="Enfasigrassetto">
    <w:name w:val="Strong"/>
    <w:qFormat/>
    <w:rPr>
      <w:b/>
      <w:bCs/>
    </w:rPr>
  </w:style>
  <w:style w:type="character" w:customStyle="1" w:styleId="Enfasiintensa1">
    <w:name w:val="Enfasi intensa1"/>
    <w:rPr>
      <w:b/>
      <w:bCs/>
      <w:i/>
      <w:iCs/>
      <w:color w:val="4F81BD"/>
    </w:rPr>
  </w:style>
  <w:style w:type="character" w:customStyle="1" w:styleId="NessunaspaziaturaCarattere">
    <w:name w:val="Nessuna spaziatura Carattere"/>
    <w:uiPriority w:val="1"/>
    <w:rPr>
      <w:rFonts w:ascii="Lucida Sans Unicode" w:eastAsia="Times New Roman" w:hAnsi="Lucida Sans Unicode" w:cs="Times New Roman"/>
      <w:sz w:val="20"/>
      <w:szCs w:val="20"/>
    </w:rPr>
  </w:style>
  <w:style w:type="character" w:customStyle="1" w:styleId="apple-converted-space">
    <w:name w:val="apple-converted-space"/>
    <w:basedOn w:val="Carpredefinitoparagrafo2"/>
  </w:style>
  <w:style w:type="character" w:customStyle="1" w:styleId="ListLabel1">
    <w:name w:val="ListLabel 1"/>
    <w:rPr>
      <w:rFonts w:cs="Courier New"/>
    </w:rPr>
  </w:style>
  <w:style w:type="character" w:customStyle="1" w:styleId="ListLabel2">
    <w:name w:val="ListLabel 2"/>
    <w:rPr>
      <w:b w:val="0"/>
    </w:rPr>
  </w:style>
  <w:style w:type="character" w:customStyle="1" w:styleId="ListLabel3">
    <w:name w:val="ListLabel 3"/>
    <w:rPr>
      <w:rFonts w:eastAsia="Calibri" w:cs="Arial"/>
    </w:rPr>
  </w:style>
  <w:style w:type="character" w:customStyle="1" w:styleId="ListLabel4">
    <w:name w:val="ListLabel 4"/>
    <w:rPr>
      <w:rFonts w:cs="Arial"/>
    </w:rPr>
  </w:style>
  <w:style w:type="character" w:customStyle="1" w:styleId="ListLabel5">
    <w:name w:val="ListLabel 5"/>
    <w:rPr>
      <w:rFonts w:eastAsia="Times New Roman" w:cs="Arial"/>
      <w:i/>
      <w:sz w:val="18"/>
    </w:rPr>
  </w:style>
  <w:style w:type="character" w:customStyle="1" w:styleId="ListLabel6">
    <w:name w:val="ListLabel 6"/>
    <w:rPr>
      <w:rFonts w:cs="font572"/>
    </w:rPr>
  </w:style>
  <w:style w:type="character" w:customStyle="1" w:styleId="Punti">
    <w:name w:val="Punti"/>
    <w:rPr>
      <w:rFonts w:ascii="OpenSymbol" w:eastAsia="OpenSymbol" w:hAnsi="OpenSymbol" w:cs="OpenSymbol"/>
    </w:rPr>
  </w:style>
  <w:style w:type="character" w:customStyle="1" w:styleId="Caratteredinumerazione">
    <w:name w:val="Carattere di numerazione"/>
  </w:style>
  <w:style w:type="paragraph" w:customStyle="1" w:styleId="Intestazione2">
    <w:name w:val="Intestazione2"/>
    <w:basedOn w:val="Normale"/>
    <w:next w:val="Corpotesto"/>
    <w:pPr>
      <w:keepNext/>
      <w:spacing w:before="240" w:after="120"/>
    </w:pPr>
    <w:rPr>
      <w:rFonts w:ascii="Arial" w:eastAsia="Microsoft YaHei" w:hAnsi="Arial" w:cs="Arial"/>
      <w:sz w:val="28"/>
      <w:szCs w:val="28"/>
    </w:rPr>
  </w:style>
  <w:style w:type="paragraph" w:styleId="Corpotesto">
    <w:name w:val="Body Text"/>
    <w:basedOn w:val="Normale"/>
    <w:pPr>
      <w:spacing w:after="120"/>
    </w:pPr>
  </w:style>
  <w:style w:type="paragraph" w:styleId="Elenco">
    <w:name w:val="List"/>
    <w:basedOn w:val="Corpotesto"/>
    <w:rPr>
      <w:rFonts w:cs="Arial"/>
    </w:rPr>
  </w:style>
  <w:style w:type="paragraph" w:customStyle="1" w:styleId="Didascalia2">
    <w:name w:val="Didascalia2"/>
    <w:basedOn w:val="Normale"/>
    <w:pPr>
      <w:suppressLineNumbers/>
      <w:spacing w:before="120" w:after="120"/>
    </w:pPr>
    <w:rPr>
      <w:rFonts w:cs="Arial"/>
      <w:i/>
      <w:iCs/>
      <w:sz w:val="24"/>
      <w:szCs w:val="24"/>
    </w:rPr>
  </w:style>
  <w:style w:type="paragraph" w:customStyle="1" w:styleId="Indice">
    <w:name w:val="Indice"/>
    <w:basedOn w:val="Normale"/>
    <w:pPr>
      <w:suppressLineNumbers/>
    </w:pPr>
    <w:rPr>
      <w:rFonts w:cs="Arial"/>
    </w:rPr>
  </w:style>
  <w:style w:type="paragraph" w:customStyle="1" w:styleId="Intestazione1">
    <w:name w:val="Intestazione1"/>
    <w:basedOn w:val="Normale"/>
    <w:next w:val="Corpotesto"/>
    <w:pPr>
      <w:keepNext/>
      <w:spacing w:before="240" w:after="120"/>
    </w:pPr>
    <w:rPr>
      <w:rFonts w:ascii="Arial" w:eastAsia="Microsoft YaHei" w:hAnsi="Arial" w:cs="Arial"/>
      <w:sz w:val="28"/>
      <w:szCs w:val="28"/>
    </w:rPr>
  </w:style>
  <w:style w:type="paragraph" w:customStyle="1" w:styleId="Didascalia1">
    <w:name w:val="Didascalia1"/>
    <w:basedOn w:val="Normale"/>
    <w:pPr>
      <w:suppressLineNumbers/>
      <w:spacing w:before="120" w:after="120"/>
    </w:pPr>
    <w:rPr>
      <w:rFonts w:cs="Arial"/>
      <w:i/>
      <w:iCs/>
      <w:sz w:val="24"/>
      <w:szCs w:val="24"/>
    </w:rPr>
  </w:style>
  <w:style w:type="paragraph" w:styleId="Intestazione">
    <w:name w:val="header"/>
    <w:basedOn w:val="Normale"/>
    <w:pPr>
      <w:suppressLineNumbers/>
      <w:tabs>
        <w:tab w:val="center" w:pos="4819"/>
        <w:tab w:val="right" w:pos="9638"/>
      </w:tabs>
      <w:spacing w:after="0" w:line="100" w:lineRule="atLeast"/>
    </w:pPr>
  </w:style>
  <w:style w:type="paragraph" w:styleId="Pidipagina">
    <w:name w:val="footer"/>
    <w:basedOn w:val="Normale"/>
    <w:pPr>
      <w:suppressLineNumbers/>
      <w:tabs>
        <w:tab w:val="center" w:pos="4819"/>
        <w:tab w:val="right" w:pos="9638"/>
      </w:tabs>
      <w:spacing w:after="0" w:line="100" w:lineRule="atLeast"/>
    </w:pPr>
  </w:style>
  <w:style w:type="paragraph" w:customStyle="1" w:styleId="Testofumetto1">
    <w:name w:val="Testo fumetto1"/>
    <w:basedOn w:val="Normale"/>
    <w:pPr>
      <w:spacing w:after="0" w:line="100" w:lineRule="atLeast"/>
    </w:pPr>
    <w:rPr>
      <w:rFonts w:ascii="Tahoma" w:hAnsi="Tahoma" w:cs="Tahoma"/>
      <w:sz w:val="16"/>
      <w:szCs w:val="16"/>
    </w:rPr>
  </w:style>
  <w:style w:type="paragraph" w:customStyle="1" w:styleId="Testonotaapidipagina1">
    <w:name w:val="Testo nota a piè di pagina1"/>
    <w:basedOn w:val="Normale"/>
    <w:pPr>
      <w:widowControl w:val="0"/>
      <w:spacing w:after="0" w:line="192" w:lineRule="auto"/>
      <w:ind w:left="170" w:hanging="170"/>
    </w:pPr>
    <w:rPr>
      <w:rFonts w:ascii="Lucida Sans Unicode" w:eastAsia="Times New Roman" w:hAnsi="Lucida Sans Unicode" w:cs="Times New Roman"/>
      <w:color w:val="000000"/>
      <w:sz w:val="18"/>
      <w:szCs w:val="20"/>
      <w:lang w:val="en-US"/>
    </w:rPr>
  </w:style>
  <w:style w:type="paragraph" w:customStyle="1" w:styleId="Elencoacolori-Colore11">
    <w:name w:val="Elenco a colori - Colore 11"/>
    <w:basedOn w:val="Normale"/>
    <w:pPr>
      <w:spacing w:after="0" w:line="100" w:lineRule="atLeast"/>
      <w:ind w:left="720"/>
    </w:pPr>
    <w:rPr>
      <w:rFonts w:ascii="Lucida Sans Unicode" w:eastAsia="Times New Roman" w:hAnsi="Lucida Sans Unicode" w:cs="Times New Roman"/>
      <w:sz w:val="20"/>
      <w:szCs w:val="20"/>
    </w:rPr>
  </w:style>
  <w:style w:type="paragraph" w:customStyle="1" w:styleId="Testocommento1">
    <w:name w:val="Testo commento1"/>
    <w:basedOn w:val="Normale"/>
    <w:pPr>
      <w:spacing w:after="0" w:line="100" w:lineRule="atLeast"/>
    </w:pPr>
    <w:rPr>
      <w:rFonts w:ascii="Lucida Sans Unicode" w:eastAsia="Times New Roman" w:hAnsi="Lucida Sans Unicode" w:cs="Times New Roman"/>
      <w:sz w:val="20"/>
      <w:szCs w:val="20"/>
      <w:lang w:val="en-US"/>
    </w:rPr>
  </w:style>
  <w:style w:type="paragraph" w:customStyle="1" w:styleId="Soggettocommento1">
    <w:name w:val="Soggetto commento1"/>
    <w:basedOn w:val="Testocommento1"/>
    <w:rPr>
      <w:b/>
      <w:bCs/>
    </w:rPr>
  </w:style>
  <w:style w:type="paragraph" w:customStyle="1" w:styleId="Intestazioneindice">
    <w:name w:val="Intestazione indice"/>
    <w:basedOn w:val="Titolo1"/>
    <w:pPr>
      <w:keepLines/>
      <w:numPr>
        <w:numId w:val="0"/>
      </w:numPr>
      <w:suppressLineNumbers/>
      <w:spacing w:before="480" w:after="0" w:line="276" w:lineRule="auto"/>
    </w:pPr>
    <w:rPr>
      <w:rFonts w:ascii="Cambria" w:hAnsi="Cambria" w:cs="Cambria"/>
      <w:color w:val="365F91"/>
      <w:sz w:val="28"/>
      <w:szCs w:val="28"/>
    </w:rPr>
  </w:style>
  <w:style w:type="paragraph" w:styleId="Sommario1">
    <w:name w:val="toc 1"/>
    <w:basedOn w:val="Normale"/>
    <w:uiPriority w:val="39"/>
    <w:pPr>
      <w:tabs>
        <w:tab w:val="left" w:pos="426"/>
        <w:tab w:val="right" w:leader="dot" w:pos="9628"/>
      </w:tabs>
      <w:spacing w:after="0" w:line="100" w:lineRule="atLeast"/>
    </w:pPr>
    <w:rPr>
      <w:rFonts w:ascii="Lucida Sans Unicode" w:eastAsia="Times New Roman" w:hAnsi="Lucida Sans Unicode" w:cs="Times New Roman"/>
      <w:sz w:val="20"/>
      <w:szCs w:val="20"/>
    </w:rPr>
  </w:style>
  <w:style w:type="paragraph" w:styleId="Sommario2">
    <w:name w:val="toc 2"/>
    <w:basedOn w:val="Normale"/>
    <w:pPr>
      <w:tabs>
        <w:tab w:val="right" w:leader="dot" w:pos="9355"/>
      </w:tabs>
      <w:spacing w:after="0" w:line="100" w:lineRule="atLeast"/>
      <w:ind w:left="200"/>
    </w:pPr>
    <w:rPr>
      <w:rFonts w:ascii="Lucida Sans Unicode" w:eastAsia="Times New Roman" w:hAnsi="Lucida Sans Unicode" w:cs="Times New Roman"/>
      <w:sz w:val="20"/>
      <w:szCs w:val="20"/>
    </w:rPr>
  </w:style>
  <w:style w:type="paragraph" w:customStyle="1" w:styleId="Default">
    <w:name w:val="Default"/>
    <w:pPr>
      <w:suppressAutoHyphens/>
      <w:spacing w:line="100" w:lineRule="atLeast"/>
    </w:pPr>
    <w:rPr>
      <w:rFonts w:ascii="Comic Sans MS" w:eastAsia="Calibri" w:hAnsi="Comic Sans MS" w:cs="Comic Sans MS"/>
      <w:color w:val="000000"/>
      <w:sz w:val="24"/>
      <w:szCs w:val="24"/>
      <w:lang w:eastAsia="ar-SA"/>
    </w:rPr>
  </w:style>
  <w:style w:type="paragraph" w:styleId="Sommario3">
    <w:name w:val="toc 3"/>
    <w:basedOn w:val="Normale"/>
    <w:pPr>
      <w:tabs>
        <w:tab w:val="right" w:leader="dot" w:pos="9072"/>
      </w:tabs>
      <w:spacing w:after="0" w:line="100" w:lineRule="atLeast"/>
      <w:ind w:left="400"/>
    </w:pPr>
    <w:rPr>
      <w:rFonts w:ascii="Lucida Sans Unicode" w:eastAsia="Times New Roman" w:hAnsi="Lucida Sans Unicode" w:cs="Times New Roman"/>
      <w:sz w:val="20"/>
      <w:szCs w:val="20"/>
    </w:rPr>
  </w:style>
  <w:style w:type="paragraph" w:customStyle="1" w:styleId="Paragrafoelenco1">
    <w:name w:val="Paragrafo elenco1"/>
    <w:basedOn w:val="Normale"/>
    <w:pPr>
      <w:widowControl w:val="0"/>
      <w:ind w:left="720"/>
    </w:pPr>
    <w:rPr>
      <w:rFonts w:eastAsia="Calibri" w:cs="Times New Roman"/>
      <w:lang w:val="en-US"/>
    </w:rPr>
  </w:style>
  <w:style w:type="paragraph" w:customStyle="1" w:styleId="Paragrafoelenco10">
    <w:name w:val="Paragrafo elenco1"/>
    <w:basedOn w:val="Normale"/>
    <w:pPr>
      <w:spacing w:after="0" w:line="100" w:lineRule="atLeast"/>
      <w:ind w:left="720"/>
    </w:pPr>
    <w:rPr>
      <w:rFonts w:eastAsia="Times New Roman" w:cs="Times New Roman"/>
    </w:rPr>
  </w:style>
  <w:style w:type="paragraph" w:customStyle="1" w:styleId="didascalia">
    <w:name w:val="didascalia"/>
    <w:basedOn w:val="Normale"/>
    <w:pPr>
      <w:spacing w:after="0" w:line="100" w:lineRule="atLeast"/>
      <w:jc w:val="center"/>
    </w:pPr>
    <w:rPr>
      <w:rFonts w:ascii="New York" w:eastAsia="Times New Roman" w:hAnsi="New York" w:cs="Times New Roman"/>
      <w:b/>
      <w:sz w:val="28"/>
      <w:szCs w:val="20"/>
    </w:rPr>
  </w:style>
  <w:style w:type="paragraph" w:customStyle="1" w:styleId="xl65">
    <w:name w:val="xl65"/>
    <w:basedOn w:val="Normale"/>
    <w:pPr>
      <w:spacing w:before="100" w:after="100" w:line="100" w:lineRule="atLeast"/>
      <w:jc w:val="center"/>
    </w:pPr>
    <w:rPr>
      <w:rFonts w:ascii="Times New Roman" w:eastAsia="Times New Roman" w:hAnsi="Times New Roman" w:cs="Times New Roman"/>
      <w:b/>
      <w:bCs/>
      <w:sz w:val="16"/>
      <w:szCs w:val="16"/>
    </w:rPr>
  </w:style>
  <w:style w:type="paragraph" w:customStyle="1" w:styleId="xl66">
    <w:name w:val="xl66"/>
    <w:basedOn w:val="Normale"/>
    <w:pPr>
      <w:pBdr>
        <w:left w:val="single" w:sz="8"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67">
    <w:name w:val="xl67"/>
    <w:basedOn w:val="Normale"/>
    <w:pPr>
      <w:pBdr>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68">
    <w:name w:val="xl68"/>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69">
    <w:name w:val="xl69"/>
    <w:basedOn w:val="Normale"/>
    <w:pPr>
      <w:pBdr>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sz w:val="16"/>
      <w:szCs w:val="16"/>
    </w:rPr>
  </w:style>
  <w:style w:type="paragraph" w:customStyle="1" w:styleId="xl70">
    <w:name w:val="xl70"/>
    <w:basedOn w:val="Normale"/>
    <w:pPr>
      <w:pBdr>
        <w:left w:val="single" w:sz="4" w:space="0" w:color="000000"/>
        <w:bottom w:val="single" w:sz="4" w:space="0" w:color="000000"/>
        <w:right w:val="single" w:sz="8"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71">
    <w:name w:val="xl71"/>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72">
    <w:name w:val="xl72"/>
    <w:basedOn w:val="Normale"/>
    <w:pPr>
      <w:pBdr>
        <w:top w:val="single" w:sz="4" w:space="0" w:color="000000"/>
        <w:left w:val="single" w:sz="4" w:space="0" w:color="000000"/>
        <w:bottom w:val="single" w:sz="4" w:space="0" w:color="000000"/>
        <w:right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73">
    <w:name w:val="xl73"/>
    <w:basedOn w:val="Normale"/>
    <w:pPr>
      <w:pBdr>
        <w:top w:val="single" w:sz="4" w:space="0" w:color="000000"/>
        <w:left w:val="single" w:sz="8"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4">
    <w:name w:val="xl74"/>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75">
    <w:name w:val="xl75"/>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6">
    <w:name w:val="xl76"/>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7">
    <w:name w:val="xl77"/>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sz w:val="16"/>
      <w:szCs w:val="16"/>
    </w:rPr>
  </w:style>
  <w:style w:type="paragraph" w:customStyle="1" w:styleId="xl78">
    <w:name w:val="xl78"/>
    <w:basedOn w:val="Normale"/>
    <w:pPr>
      <w:pBdr>
        <w:top w:val="single" w:sz="4" w:space="0" w:color="000000"/>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79">
    <w:name w:val="xl79"/>
    <w:basedOn w:val="Normale"/>
    <w:pPr>
      <w:pBdr>
        <w:top w:val="single" w:sz="4" w:space="0" w:color="000000"/>
        <w:left w:val="single" w:sz="8"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0">
    <w:name w:val="xl80"/>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81">
    <w:name w:val="xl81"/>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2">
    <w:name w:val="xl82"/>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3">
    <w:name w:val="xl83"/>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sz w:val="16"/>
      <w:szCs w:val="16"/>
    </w:rPr>
  </w:style>
  <w:style w:type="paragraph" w:customStyle="1" w:styleId="xl84">
    <w:name w:val="xl84"/>
    <w:basedOn w:val="Normale"/>
    <w:pPr>
      <w:pBdr>
        <w:top w:val="single" w:sz="4" w:space="0" w:color="000000"/>
        <w:left w:val="single" w:sz="4" w:space="0" w:color="000000"/>
        <w:bottom w:val="single" w:sz="8"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85">
    <w:name w:val="xl85"/>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86">
    <w:name w:val="xl86"/>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87">
    <w:name w:val="xl87"/>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8">
    <w:name w:val="xl88"/>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89">
    <w:name w:val="xl89"/>
    <w:basedOn w:val="Normale"/>
    <w:pPr>
      <w:spacing w:before="100" w:after="100" w:line="100" w:lineRule="atLeast"/>
    </w:pPr>
    <w:rPr>
      <w:rFonts w:ascii="Times New Roman" w:eastAsia="Times New Roman" w:hAnsi="Times New Roman" w:cs="Times New Roman"/>
      <w:b/>
      <w:bCs/>
      <w:sz w:val="16"/>
      <w:szCs w:val="16"/>
    </w:rPr>
  </w:style>
  <w:style w:type="paragraph" w:customStyle="1" w:styleId="xl90">
    <w:name w:val="xl90"/>
    <w:basedOn w:val="Normale"/>
    <w:pPr>
      <w:pBdr>
        <w:top w:val="single" w:sz="4"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1">
    <w:name w:val="xl91"/>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92">
    <w:name w:val="xl9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3">
    <w:name w:val="xl93"/>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4">
    <w:name w:val="xl94"/>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5">
    <w:name w:val="xl95"/>
    <w:basedOn w:val="Normale"/>
    <w:pPr>
      <w:pBdr>
        <w:top w:val="single" w:sz="8" w:space="0" w:color="000000"/>
        <w:bottom w:val="single" w:sz="4" w:space="0" w:color="000000"/>
        <w:right w:val="single" w:sz="8"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6">
    <w:name w:val="xl96"/>
    <w:basedOn w:val="Normale"/>
    <w:pPr>
      <w:pBdr>
        <w:top w:val="single" w:sz="4" w:space="0" w:color="000000"/>
        <w:left w:val="single" w:sz="8"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7">
    <w:name w:val="xl97"/>
    <w:basedOn w:val="Normale"/>
    <w:pPr>
      <w:pBdr>
        <w:top w:val="single" w:sz="4" w:space="0" w:color="000000"/>
        <w:left w:val="single" w:sz="4" w:space="0" w:color="000000"/>
        <w:bottom w:val="single" w:sz="8"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98">
    <w:name w:val="xl98"/>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9">
    <w:name w:val="xl99"/>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color w:val="FF0000"/>
      <w:sz w:val="16"/>
      <w:szCs w:val="16"/>
    </w:rPr>
  </w:style>
  <w:style w:type="paragraph" w:customStyle="1" w:styleId="xl100">
    <w:name w:val="xl100"/>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01">
    <w:name w:val="xl101"/>
    <w:basedOn w:val="Normale"/>
    <w:pPr>
      <w:pBdr>
        <w:top w:val="single" w:sz="4" w:space="0" w:color="000000"/>
        <w:left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102">
    <w:name w:val="xl102"/>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03">
    <w:name w:val="xl103"/>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4">
    <w:name w:val="xl104"/>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color w:val="FF0000"/>
      <w:sz w:val="16"/>
      <w:szCs w:val="16"/>
    </w:rPr>
  </w:style>
  <w:style w:type="paragraph" w:customStyle="1" w:styleId="xl105">
    <w:name w:val="xl105"/>
    <w:basedOn w:val="Normale"/>
    <w:pPr>
      <w:pBdr>
        <w:left w:val="single" w:sz="8"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6">
    <w:name w:val="xl106"/>
    <w:basedOn w:val="Normale"/>
    <w:pPr>
      <w:pBdr>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107">
    <w:name w:val="xl107"/>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8">
    <w:name w:val="xl108"/>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9">
    <w:name w:val="xl109"/>
    <w:basedOn w:val="Normale"/>
    <w:pPr>
      <w:pBdr>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10">
    <w:name w:val="xl110"/>
    <w:basedOn w:val="Normale"/>
    <w:pPr>
      <w:pBdr>
        <w:top w:val="single" w:sz="8" w:space="0" w:color="000000"/>
        <w:left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111">
    <w:name w:val="xl111"/>
    <w:basedOn w:val="Normale"/>
    <w:pPr>
      <w:pBdr>
        <w:top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112">
    <w:name w:val="xl112"/>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color w:val="FF0000"/>
      <w:sz w:val="16"/>
      <w:szCs w:val="16"/>
    </w:rPr>
  </w:style>
  <w:style w:type="paragraph" w:customStyle="1" w:styleId="xl113">
    <w:name w:val="xl113"/>
    <w:basedOn w:val="Normale"/>
    <w:pPr>
      <w:spacing w:before="100" w:after="100" w:line="100" w:lineRule="atLeast"/>
      <w:jc w:val="center"/>
    </w:pPr>
    <w:rPr>
      <w:rFonts w:ascii="Times New Roman" w:eastAsia="Times New Roman" w:hAnsi="Times New Roman" w:cs="Times New Roman"/>
      <w:b/>
      <w:bCs/>
      <w:sz w:val="20"/>
      <w:szCs w:val="20"/>
    </w:rPr>
  </w:style>
  <w:style w:type="paragraph" w:customStyle="1" w:styleId="xl114">
    <w:name w:val="xl114"/>
    <w:basedOn w:val="Normale"/>
    <w:pPr>
      <w:pBdr>
        <w:top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sz w:val="16"/>
      <w:szCs w:val="16"/>
    </w:rPr>
  </w:style>
  <w:style w:type="paragraph" w:customStyle="1" w:styleId="xl115">
    <w:name w:val="xl115"/>
    <w:basedOn w:val="Normale"/>
    <w:pPr>
      <w:pBdr>
        <w:top w:val="single" w:sz="8"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6">
    <w:name w:val="xl116"/>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7">
    <w:name w:val="xl117"/>
    <w:basedOn w:val="Normale"/>
    <w:pPr>
      <w:pBdr>
        <w:left w:val="single" w:sz="4"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8">
    <w:name w:val="xl118"/>
    <w:basedOn w:val="Normale"/>
    <w:pPr>
      <w:pBdr>
        <w:top w:val="single" w:sz="4" w:space="0" w:color="000000"/>
        <w:left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19">
    <w:name w:val="xl119"/>
    <w:basedOn w:val="Normale"/>
    <w:pPr>
      <w:pBdr>
        <w:top w:val="single" w:sz="4" w:space="0" w:color="000000"/>
        <w:lef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0">
    <w:name w:val="xl120"/>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1">
    <w:name w:val="xl121"/>
    <w:basedOn w:val="Normale"/>
    <w:pPr>
      <w:pBdr>
        <w:top w:val="single" w:sz="4" w:space="0" w:color="000000"/>
        <w:left w:val="single" w:sz="4" w:space="0" w:color="000000"/>
        <w:bottom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2">
    <w:name w:val="xl122"/>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3">
    <w:name w:val="xl123"/>
    <w:basedOn w:val="Normale"/>
    <w:pPr>
      <w:pBdr>
        <w:top w:val="single" w:sz="4" w:space="0" w:color="000000"/>
        <w:left w:val="single" w:sz="4" w:space="0" w:color="000000"/>
        <w:bottom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4">
    <w:name w:val="xl124"/>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5">
    <w:name w:val="xl125"/>
    <w:basedOn w:val="Normale"/>
    <w:pPr>
      <w:pBdr>
        <w:left w:val="single" w:sz="4" w:space="0" w:color="000000"/>
        <w:bottom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6">
    <w:name w:val="xl126"/>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7">
    <w:name w:val="xl127"/>
    <w:basedOn w:val="Normale"/>
    <w:pPr>
      <w:pBdr>
        <w:top w:val="single" w:sz="4" w:space="0" w:color="000000"/>
        <w:left w:val="single" w:sz="4" w:space="0" w:color="000000"/>
        <w:bottom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8">
    <w:name w:val="xl128"/>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9">
    <w:name w:val="xl129"/>
    <w:basedOn w:val="Normale"/>
    <w:pPr>
      <w:pBdr>
        <w:top w:val="single" w:sz="4" w:space="0" w:color="000000"/>
        <w:left w:val="single" w:sz="4" w:space="0" w:color="000000"/>
        <w:bottom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30">
    <w:name w:val="xl130"/>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31">
    <w:name w:val="xl131"/>
    <w:basedOn w:val="Normale"/>
    <w:pPr>
      <w:spacing w:before="100" w:after="100" w:line="100" w:lineRule="atLeast"/>
      <w:jc w:val="center"/>
    </w:pPr>
    <w:rPr>
      <w:rFonts w:ascii="Times New Roman" w:eastAsia="Times New Roman" w:hAnsi="Times New Roman" w:cs="Times New Roman"/>
      <w:b/>
      <w:bCs/>
      <w:sz w:val="16"/>
      <w:szCs w:val="16"/>
    </w:rPr>
  </w:style>
  <w:style w:type="paragraph" w:customStyle="1" w:styleId="xl132">
    <w:name w:val="xl132"/>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33">
    <w:name w:val="xl133"/>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4">
    <w:name w:val="xl134"/>
    <w:basedOn w:val="Normale"/>
    <w:pPr>
      <w:pBdr>
        <w:top w:val="single" w:sz="8"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5">
    <w:name w:val="xl135"/>
    <w:basedOn w:val="Normale"/>
    <w:pPr>
      <w:pBdr>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36">
    <w:name w:val="xl136"/>
    <w:basedOn w:val="Normale"/>
    <w:pPr>
      <w:pBdr>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7">
    <w:name w:val="xl137"/>
    <w:basedOn w:val="Normale"/>
    <w:pPr>
      <w:pBdr>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8">
    <w:name w:val="xl138"/>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9">
    <w:name w:val="xl139"/>
    <w:basedOn w:val="Normale"/>
    <w:pPr>
      <w:pBdr>
        <w:top w:val="single" w:sz="8"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0">
    <w:name w:val="xl140"/>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41">
    <w:name w:val="xl141"/>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2">
    <w:name w:val="xl142"/>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3">
    <w:name w:val="xl143"/>
    <w:basedOn w:val="Normale"/>
    <w:pPr>
      <w:pBdr>
        <w:top w:val="single" w:sz="4"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4">
    <w:name w:val="xl144"/>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45">
    <w:name w:val="xl145"/>
    <w:basedOn w:val="Normale"/>
    <w:pPr>
      <w:pBdr>
        <w:top w:val="single" w:sz="4"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6">
    <w:name w:val="xl146"/>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color w:val="FF0000"/>
      <w:sz w:val="16"/>
      <w:szCs w:val="16"/>
    </w:rPr>
  </w:style>
  <w:style w:type="paragraph" w:customStyle="1" w:styleId="xl147">
    <w:name w:val="xl147"/>
    <w:basedOn w:val="Normale"/>
    <w:pPr>
      <w:pBdr>
        <w:top w:val="single" w:sz="8"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48">
    <w:name w:val="xl148"/>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49">
    <w:name w:val="xl149"/>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0">
    <w:name w:val="xl150"/>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1">
    <w:name w:val="xl151"/>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2">
    <w:name w:val="xl15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3">
    <w:name w:val="xl153"/>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4">
    <w:name w:val="xl154"/>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5">
    <w:name w:val="xl155"/>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6">
    <w:name w:val="xl156"/>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7">
    <w:name w:val="xl157"/>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8">
    <w:name w:val="xl158"/>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9">
    <w:name w:val="xl159"/>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60">
    <w:name w:val="xl160"/>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1">
    <w:name w:val="xl161"/>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2">
    <w:name w:val="xl16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3">
    <w:name w:val="xl163"/>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20"/>
      <w:szCs w:val="20"/>
    </w:rPr>
  </w:style>
  <w:style w:type="paragraph" w:customStyle="1" w:styleId="xl164">
    <w:name w:val="xl164"/>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5">
    <w:name w:val="xl165"/>
    <w:basedOn w:val="Normale"/>
    <w:pPr>
      <w:spacing w:before="100" w:after="100" w:line="100" w:lineRule="atLeast"/>
      <w:jc w:val="center"/>
    </w:pPr>
    <w:rPr>
      <w:rFonts w:ascii="Times New Roman" w:eastAsia="Times New Roman" w:hAnsi="Times New Roman" w:cs="Times New Roman"/>
      <w:b/>
      <w:bCs/>
      <w:sz w:val="20"/>
      <w:szCs w:val="20"/>
    </w:rPr>
  </w:style>
  <w:style w:type="paragraph" w:customStyle="1" w:styleId="xl166">
    <w:name w:val="xl166"/>
    <w:basedOn w:val="Normale"/>
    <w:pPr>
      <w:pBdr>
        <w:top w:val="single" w:sz="4" w:space="0" w:color="000000"/>
        <w:left w:val="single" w:sz="4" w:space="0" w:color="000000"/>
        <w:bottom w:val="single" w:sz="4" w:space="0" w:color="000000"/>
        <w:right w:val="single" w:sz="8"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67">
    <w:name w:val="xl167"/>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8">
    <w:name w:val="xl168"/>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9">
    <w:name w:val="xl169"/>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70">
    <w:name w:val="xl170"/>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171">
    <w:name w:val="xl171"/>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72">
    <w:name w:val="xl172"/>
    <w:basedOn w:val="Normale"/>
    <w:pPr>
      <w:pBdr>
        <w:top w:val="single" w:sz="4" w:space="0" w:color="000000"/>
        <w:left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3">
    <w:name w:val="xl173"/>
    <w:basedOn w:val="Normale"/>
    <w:pPr>
      <w:pBdr>
        <w:top w:val="single" w:sz="4" w:space="0" w:color="000000"/>
        <w:lef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4">
    <w:name w:val="xl174"/>
    <w:basedOn w:val="Normale"/>
    <w:pPr>
      <w:pBdr>
        <w:top w:val="single" w:sz="4" w:space="0" w:color="000000"/>
        <w:left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5">
    <w:name w:val="xl175"/>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176">
    <w:name w:val="xl176"/>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77">
    <w:name w:val="xl177"/>
    <w:basedOn w:val="Normale"/>
    <w:pPr>
      <w:pBdr>
        <w:top w:val="single" w:sz="4" w:space="0" w:color="000000"/>
        <w:left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78">
    <w:name w:val="xl178"/>
    <w:basedOn w:val="Normale"/>
    <w:pPr>
      <w:pBdr>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79">
    <w:name w:val="xl179"/>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sz w:val="16"/>
      <w:szCs w:val="16"/>
    </w:rPr>
  </w:style>
  <w:style w:type="paragraph" w:customStyle="1" w:styleId="xl180">
    <w:name w:val="xl180"/>
    <w:basedOn w:val="Normale"/>
    <w:pPr>
      <w:pBdr>
        <w:left w:val="single" w:sz="4" w:space="0" w:color="000000"/>
        <w:bottom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81">
    <w:name w:val="xl181"/>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2">
    <w:name w:val="xl182"/>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3">
    <w:name w:val="xl183"/>
    <w:basedOn w:val="Normale"/>
    <w:pPr>
      <w:pBdr>
        <w:top w:val="single" w:sz="4" w:space="0" w:color="000000"/>
        <w:left w:val="single" w:sz="4" w:space="0" w:color="000000"/>
        <w:bottom w:val="single" w:sz="4" w:space="0" w:color="000000"/>
        <w:right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84">
    <w:name w:val="xl184"/>
    <w:basedOn w:val="Normale"/>
    <w:pPr>
      <w:pBdr>
        <w:top w:val="single" w:sz="4" w:space="0" w:color="000000"/>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85">
    <w:name w:val="xl185"/>
    <w:basedOn w:val="Normale"/>
    <w:pPr>
      <w:pBdr>
        <w:top w:val="single" w:sz="4" w:space="0" w:color="000000"/>
        <w:left w:val="single" w:sz="8"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6">
    <w:name w:val="xl186"/>
    <w:basedOn w:val="Normale"/>
    <w:pPr>
      <w:pBdr>
        <w:left w:val="single" w:sz="8"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87">
    <w:name w:val="xl187"/>
    <w:basedOn w:val="Normale"/>
    <w:pPr>
      <w:pBdr>
        <w:left w:val="single" w:sz="4" w:space="0" w:color="000000"/>
        <w:bottom w:val="single" w:sz="4" w:space="0" w:color="000000"/>
        <w:right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188">
    <w:name w:val="xl188"/>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89">
    <w:name w:val="xl189"/>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90">
    <w:name w:val="xl190"/>
    <w:basedOn w:val="Normale"/>
    <w:pPr>
      <w:pBdr>
        <w:left w:val="single" w:sz="4" w:space="0" w:color="000000"/>
        <w:bottom w:val="single" w:sz="4" w:space="0" w:color="000000"/>
        <w:right w:val="single" w:sz="4" w:space="0" w:color="000000"/>
      </w:pBdr>
      <w:shd w:val="clear" w:color="auto" w:fill="92D050"/>
      <w:spacing w:before="100" w:after="100" w:line="100" w:lineRule="atLeast"/>
    </w:pPr>
    <w:rPr>
      <w:rFonts w:ascii="Times New Roman" w:eastAsia="Times New Roman" w:hAnsi="Times New Roman" w:cs="Times New Roman"/>
      <w:b/>
      <w:bCs/>
      <w:sz w:val="16"/>
      <w:szCs w:val="16"/>
    </w:rPr>
  </w:style>
  <w:style w:type="paragraph" w:customStyle="1" w:styleId="xl191">
    <w:name w:val="xl191"/>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2">
    <w:name w:val="xl192"/>
    <w:basedOn w:val="Normale"/>
    <w:pPr>
      <w:pBdr>
        <w:left w:val="single" w:sz="4" w:space="0" w:color="000000"/>
        <w:bottom w:val="single" w:sz="4"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3">
    <w:name w:val="xl193"/>
    <w:basedOn w:val="Normale"/>
    <w:pPr>
      <w:pBdr>
        <w:left w:val="single" w:sz="4" w:space="0" w:color="000000"/>
        <w:bottom w:val="single" w:sz="4" w:space="0" w:color="000000"/>
        <w:right w:val="single" w:sz="8"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4">
    <w:name w:val="xl194"/>
    <w:basedOn w:val="Normale"/>
    <w:pPr>
      <w:pBdr>
        <w:left w:val="single" w:sz="8"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95">
    <w:name w:val="xl195"/>
    <w:basedOn w:val="Normale"/>
    <w:pPr>
      <w:pBdr>
        <w:left w:val="single" w:sz="4" w:space="0" w:color="000000"/>
        <w:bottom w:val="single" w:sz="4" w:space="0" w:color="000000"/>
        <w:right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196">
    <w:name w:val="xl196"/>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97">
    <w:name w:val="xl197"/>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98">
    <w:name w:val="xl198"/>
    <w:basedOn w:val="Normale"/>
    <w:pPr>
      <w:pBdr>
        <w:left w:val="single" w:sz="4" w:space="0" w:color="000000"/>
        <w:bottom w:val="single" w:sz="4" w:space="0" w:color="000000"/>
        <w:right w:val="single" w:sz="4" w:space="0" w:color="000000"/>
      </w:pBdr>
      <w:shd w:val="clear" w:color="auto" w:fill="00B0F0"/>
      <w:spacing w:before="100" w:after="100" w:line="100" w:lineRule="atLeast"/>
    </w:pPr>
    <w:rPr>
      <w:rFonts w:ascii="Times New Roman" w:eastAsia="Times New Roman" w:hAnsi="Times New Roman" w:cs="Times New Roman"/>
      <w:b/>
      <w:bCs/>
      <w:sz w:val="16"/>
      <w:szCs w:val="16"/>
    </w:rPr>
  </w:style>
  <w:style w:type="paragraph" w:customStyle="1" w:styleId="xl199">
    <w:name w:val="xl199"/>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0">
    <w:name w:val="xl200"/>
    <w:basedOn w:val="Normale"/>
    <w:pPr>
      <w:pBdr>
        <w:left w:val="single" w:sz="4" w:space="0" w:color="000000"/>
        <w:bottom w:val="single" w:sz="4"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1">
    <w:name w:val="xl201"/>
    <w:basedOn w:val="Normale"/>
    <w:pPr>
      <w:pBdr>
        <w:left w:val="single" w:sz="4" w:space="0" w:color="000000"/>
        <w:bottom w:val="single" w:sz="4" w:space="0" w:color="000000"/>
        <w:right w:val="single" w:sz="8"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2">
    <w:name w:val="xl202"/>
    <w:basedOn w:val="Normale"/>
    <w:pPr>
      <w:pBdr>
        <w:top w:val="single" w:sz="4" w:space="0" w:color="000000"/>
        <w:left w:val="single" w:sz="4" w:space="0" w:color="000000"/>
        <w:bottom w:val="single" w:sz="4"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3">
    <w:name w:val="xl203"/>
    <w:basedOn w:val="Normale"/>
    <w:pPr>
      <w:pBdr>
        <w:top w:val="single" w:sz="4" w:space="0" w:color="000000"/>
        <w:left w:val="single" w:sz="4" w:space="0" w:color="000000"/>
        <w:bottom w:val="single" w:sz="8"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4">
    <w:name w:val="xl204"/>
    <w:basedOn w:val="Normale"/>
    <w:pPr>
      <w:pBdr>
        <w:left w:val="single" w:sz="4" w:space="0" w:color="000000"/>
        <w:bottom w:val="single" w:sz="4"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5">
    <w:name w:val="xl205"/>
    <w:basedOn w:val="Normale"/>
    <w:pPr>
      <w:pBdr>
        <w:top w:val="single" w:sz="8" w:space="0" w:color="000000"/>
        <w:bottom w:val="single" w:sz="4" w:space="0" w:color="000000"/>
        <w:right w:val="single" w:sz="8"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206">
    <w:name w:val="xl206"/>
    <w:basedOn w:val="Normale"/>
    <w:pPr>
      <w:pBdr>
        <w:top w:val="single" w:sz="8" w:space="0" w:color="000000"/>
        <w:left w:val="single" w:sz="8" w:space="0" w:color="000000"/>
        <w:bottom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7">
    <w:name w:val="xl207"/>
    <w:basedOn w:val="Normale"/>
    <w:pPr>
      <w:pBdr>
        <w:top w:val="single" w:sz="8" w:space="0" w:color="000000"/>
        <w:bottom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8">
    <w:name w:val="xl208"/>
    <w:basedOn w:val="Normale"/>
    <w:pPr>
      <w:pBdr>
        <w:top w:val="single" w:sz="8" w:space="0" w:color="000000"/>
        <w:bottom w:val="single" w:sz="4" w:space="0" w:color="000000"/>
        <w:right w:val="single" w:sz="8"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9">
    <w:name w:val="xl209"/>
    <w:basedOn w:val="Normale"/>
    <w:pPr>
      <w:pBdr>
        <w:top w:val="single" w:sz="8" w:space="0" w:color="000000"/>
        <w:left w:val="single" w:sz="8" w:space="0" w:color="000000"/>
        <w:bottom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0">
    <w:name w:val="xl210"/>
    <w:basedOn w:val="Normale"/>
    <w:pPr>
      <w:pBdr>
        <w:top w:val="single" w:sz="8" w:space="0" w:color="000000"/>
        <w:bottom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1">
    <w:name w:val="xl211"/>
    <w:basedOn w:val="Normale"/>
    <w:pPr>
      <w:pBdr>
        <w:top w:val="single" w:sz="8" w:space="0" w:color="000000"/>
        <w:bottom w:val="single" w:sz="4" w:space="0" w:color="000000"/>
        <w:right w:val="single" w:sz="8"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2">
    <w:name w:val="xl212"/>
    <w:basedOn w:val="Normale"/>
    <w:pPr>
      <w:pBdr>
        <w:left w:val="single" w:sz="8"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3">
    <w:name w:val="xl213"/>
    <w:basedOn w:val="Normale"/>
    <w:pPr>
      <w:pBdr>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4">
    <w:name w:val="xl214"/>
    <w:basedOn w:val="Normale"/>
    <w:pPr>
      <w:pBdr>
        <w:left w:val="single" w:sz="4" w:space="0" w:color="000000"/>
        <w:bottom w:val="single" w:sz="8"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5">
    <w:name w:val="xl215"/>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216">
    <w:name w:val="xl216"/>
    <w:basedOn w:val="Normale"/>
    <w:pPr>
      <w:pBdr>
        <w:top w:val="single" w:sz="8" w:space="0" w:color="000000"/>
        <w:left w:val="single" w:sz="4" w:space="0" w:color="000000"/>
        <w:bottom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7">
    <w:name w:val="xl217"/>
    <w:basedOn w:val="Normale"/>
    <w:pPr>
      <w:pBdr>
        <w:top w:val="single" w:sz="4" w:space="0" w:color="000000"/>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8">
    <w:name w:val="xl218"/>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9">
    <w:name w:val="xl219"/>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0">
    <w:name w:val="xl220"/>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1">
    <w:name w:val="xl221"/>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2">
    <w:name w:val="xl222"/>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3">
    <w:name w:val="xl223"/>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4">
    <w:name w:val="xl224"/>
    <w:basedOn w:val="Normale"/>
    <w:pPr>
      <w:pBdr>
        <w:top w:val="single" w:sz="4"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5">
    <w:name w:val="xl225"/>
    <w:basedOn w:val="Normale"/>
    <w:pPr>
      <w:pBdr>
        <w:top w:val="single" w:sz="8"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6">
    <w:name w:val="xl226"/>
    <w:basedOn w:val="Normale"/>
    <w:pPr>
      <w:pBdr>
        <w:top w:val="single" w:sz="8"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227">
    <w:name w:val="xl227"/>
    <w:basedOn w:val="Normale"/>
    <w:pPr>
      <w:pBdr>
        <w:top w:val="single" w:sz="8"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8">
    <w:name w:val="xl228"/>
    <w:basedOn w:val="Normale"/>
    <w:pPr>
      <w:pBdr>
        <w:top w:val="single" w:sz="4" w:space="0" w:color="000000"/>
        <w:left w:val="single" w:sz="4" w:space="0" w:color="000000"/>
        <w:bottom w:val="single" w:sz="8"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9">
    <w:name w:val="xl229"/>
    <w:basedOn w:val="Normale"/>
    <w:pPr>
      <w:pBdr>
        <w:top w:val="single" w:sz="8"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0">
    <w:name w:val="xl230"/>
    <w:basedOn w:val="Normale"/>
    <w:pPr>
      <w:pBdr>
        <w:top w:val="single" w:sz="4"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1">
    <w:name w:val="xl231"/>
    <w:basedOn w:val="Normale"/>
    <w:pPr>
      <w:pBdr>
        <w:top w:val="single" w:sz="4" w:space="0" w:color="000000"/>
        <w:left w:val="single" w:sz="8"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2">
    <w:name w:val="xl232"/>
    <w:basedOn w:val="Normale"/>
    <w:pPr>
      <w:pBdr>
        <w:top w:val="single" w:sz="8"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3">
    <w:name w:val="xl233"/>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4">
    <w:name w:val="xl234"/>
    <w:basedOn w:val="Normale"/>
    <w:pPr>
      <w:pBdr>
        <w:top w:val="single" w:sz="4" w:space="0" w:color="000000"/>
        <w:left w:val="single" w:sz="4" w:space="0" w:color="000000"/>
        <w:bottom w:val="single" w:sz="8"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5">
    <w:name w:val="xl235"/>
    <w:basedOn w:val="Normale"/>
    <w:pPr>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236">
    <w:name w:val="xl236"/>
    <w:basedOn w:val="Normale"/>
    <w:pPr>
      <w:pBdr>
        <w:top w:val="single" w:sz="4" w:space="0" w:color="000000"/>
        <w:left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7">
    <w:name w:val="xl237"/>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38">
    <w:name w:val="xl238"/>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39">
    <w:name w:val="xl239"/>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Nessunaspaziatura1">
    <w:name w:val="Nessuna spaziatura1"/>
    <w:pPr>
      <w:suppressAutoHyphens/>
      <w:spacing w:line="100" w:lineRule="atLeast"/>
    </w:pPr>
    <w:rPr>
      <w:rFonts w:ascii="Lucida Sans Unicode" w:hAnsi="Lucida Sans Unicode" w:cs="Lucida Sans Unicode"/>
      <w:lang w:eastAsia="ar-SA"/>
    </w:rPr>
  </w:style>
  <w:style w:type="paragraph" w:customStyle="1" w:styleId="TableParagraph">
    <w:name w:val="Table Paragraph"/>
    <w:basedOn w:val="Normale"/>
    <w:pPr>
      <w:widowControl w:val="0"/>
      <w:spacing w:after="0" w:line="100" w:lineRule="atLeast"/>
    </w:pPr>
    <w:rPr>
      <w:rFonts w:ascii="Times New Roman" w:eastAsia="Times New Roman" w:hAnsi="Times New Roman" w:cs="Times New Roman"/>
      <w:sz w:val="24"/>
      <w:szCs w:val="24"/>
    </w:rPr>
  </w:style>
  <w:style w:type="paragraph" w:customStyle="1" w:styleId="NormaleWeb1">
    <w:name w:val="Normale (Web)1"/>
    <w:basedOn w:val="Normale"/>
    <w:pPr>
      <w:spacing w:before="100" w:after="100" w:line="100" w:lineRule="atLeast"/>
    </w:pPr>
    <w:rPr>
      <w:rFonts w:ascii="Times New Roman" w:eastAsia="Times New Roman" w:hAnsi="Times New Roman" w:cs="Times New Roman"/>
      <w:sz w:val="24"/>
      <w:szCs w:val="24"/>
    </w:rPr>
  </w:style>
  <w:style w:type="paragraph" w:customStyle="1" w:styleId="Revisione1">
    <w:name w:val="Revisione1"/>
    <w:pPr>
      <w:suppressAutoHyphens/>
      <w:spacing w:line="100" w:lineRule="atLeast"/>
    </w:pPr>
    <w:rPr>
      <w:rFonts w:ascii="Calibri" w:eastAsia="SimSun" w:hAnsi="Calibri" w:cs="font572"/>
      <w:sz w:val="22"/>
      <w:szCs w:val="22"/>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styleId="Paragrafoelenco">
    <w:name w:val="List Paragraph"/>
    <w:basedOn w:val="Normale"/>
    <w:uiPriority w:val="34"/>
    <w:qFormat/>
    <w:pPr>
      <w:ind w:left="708"/>
    </w:pPr>
  </w:style>
  <w:style w:type="paragraph" w:styleId="Nessunaspaziatura">
    <w:name w:val="No Spacing"/>
    <w:uiPriority w:val="1"/>
    <w:qFormat/>
    <w:pPr>
      <w:suppressAutoHyphens/>
    </w:pPr>
    <w:rPr>
      <w:rFonts w:ascii="Calibri" w:eastAsia="SimSun" w:hAnsi="Calibri" w:cs="font572"/>
      <w:sz w:val="22"/>
      <w:szCs w:val="22"/>
      <w:lang w:eastAsia="ar-SA"/>
    </w:rPr>
  </w:style>
  <w:style w:type="character" w:customStyle="1" w:styleId="Menzionenonrisolta1">
    <w:name w:val="Menzione non risolta1"/>
    <w:uiPriority w:val="99"/>
    <w:semiHidden/>
    <w:unhideWhenUsed/>
    <w:rsid w:val="00F23D7A"/>
    <w:rPr>
      <w:color w:val="808080"/>
      <w:shd w:val="clear" w:color="auto" w:fill="E6E6E6"/>
    </w:rPr>
  </w:style>
  <w:style w:type="paragraph" w:styleId="Titolo">
    <w:name w:val="Title"/>
    <w:basedOn w:val="Normale"/>
    <w:next w:val="Normale"/>
    <w:link w:val="TitoloCarattere"/>
    <w:uiPriority w:val="10"/>
    <w:qFormat/>
    <w:rsid w:val="00EA5280"/>
    <w:pPr>
      <w:spacing w:before="240" w:after="60"/>
      <w:jc w:val="center"/>
      <w:outlineLvl w:val="0"/>
    </w:pPr>
    <w:rPr>
      <w:rFonts w:ascii="Calibri Light" w:eastAsia="Times New Roman" w:hAnsi="Calibri Light" w:cs="Times New Roman"/>
      <w:b/>
      <w:bCs/>
      <w:kern w:val="28"/>
      <w:sz w:val="32"/>
      <w:szCs w:val="32"/>
    </w:rPr>
  </w:style>
  <w:style w:type="character" w:customStyle="1" w:styleId="TitoloCarattere">
    <w:name w:val="Titolo Carattere"/>
    <w:link w:val="Titolo"/>
    <w:uiPriority w:val="10"/>
    <w:rsid w:val="00EA5280"/>
    <w:rPr>
      <w:rFonts w:ascii="Calibri Light" w:eastAsia="Times New Roman" w:hAnsi="Calibri Light" w:cs="Times New Roman"/>
      <w:b/>
      <w:bCs/>
      <w:kern w:val="28"/>
      <w:sz w:val="32"/>
      <w:szCs w:val="32"/>
      <w:lang w:eastAsia="ar-SA"/>
    </w:rPr>
  </w:style>
  <w:style w:type="paragraph" w:styleId="Titolosommario">
    <w:name w:val="TOC Heading"/>
    <w:basedOn w:val="Titolo1"/>
    <w:next w:val="Normale"/>
    <w:uiPriority w:val="39"/>
    <w:unhideWhenUsed/>
    <w:qFormat/>
    <w:rsid w:val="00204375"/>
    <w:pPr>
      <w:keepLines/>
      <w:numPr>
        <w:numId w:val="0"/>
      </w:numPr>
      <w:suppressAutoHyphens w:val="0"/>
      <w:spacing w:after="0" w:line="259" w:lineRule="auto"/>
      <w:outlineLvl w:val="9"/>
    </w:pPr>
    <w:rPr>
      <w:rFonts w:ascii="Calibri Light" w:hAnsi="Calibri Light"/>
      <w:b w:val="0"/>
      <w:bCs w:val="0"/>
      <w:color w:val="2F5496"/>
      <w:kern w:val="0"/>
      <w:lang w:val="it-IT" w:eastAsia="it-IT"/>
    </w:rPr>
  </w:style>
  <w:style w:type="character" w:styleId="Collegamentovisitato">
    <w:name w:val="FollowedHyperlink"/>
    <w:uiPriority w:val="99"/>
    <w:semiHidden/>
    <w:unhideWhenUsed/>
    <w:rsid w:val="002034E0"/>
    <w:rPr>
      <w:color w:val="954F72"/>
      <w:u w:val="single"/>
    </w:rPr>
  </w:style>
  <w:style w:type="character" w:styleId="Rimandocommento">
    <w:name w:val="annotation reference"/>
    <w:uiPriority w:val="99"/>
    <w:semiHidden/>
    <w:unhideWhenUsed/>
    <w:rsid w:val="001112DE"/>
    <w:rPr>
      <w:sz w:val="16"/>
      <w:szCs w:val="16"/>
    </w:rPr>
  </w:style>
  <w:style w:type="paragraph" w:styleId="Testocommento">
    <w:name w:val="annotation text"/>
    <w:basedOn w:val="Normale"/>
    <w:link w:val="TestocommentoCarattere1"/>
    <w:uiPriority w:val="99"/>
    <w:semiHidden/>
    <w:unhideWhenUsed/>
    <w:rsid w:val="001112DE"/>
    <w:rPr>
      <w:sz w:val="20"/>
      <w:szCs w:val="20"/>
    </w:rPr>
  </w:style>
  <w:style w:type="character" w:customStyle="1" w:styleId="TestocommentoCarattere1">
    <w:name w:val="Testo commento Carattere1"/>
    <w:link w:val="Testocommento"/>
    <w:uiPriority w:val="99"/>
    <w:semiHidden/>
    <w:rsid w:val="001112DE"/>
    <w:rPr>
      <w:rFonts w:ascii="Calibri" w:eastAsia="SimSun" w:hAnsi="Calibri" w:cs="font572"/>
      <w:lang w:eastAsia="ar-SA"/>
    </w:rPr>
  </w:style>
  <w:style w:type="paragraph" w:styleId="Soggettocommento">
    <w:name w:val="annotation subject"/>
    <w:basedOn w:val="Testocommento"/>
    <w:next w:val="Testocommento"/>
    <w:link w:val="SoggettocommentoCarattere1"/>
    <w:uiPriority w:val="99"/>
    <w:semiHidden/>
    <w:unhideWhenUsed/>
    <w:rsid w:val="001112DE"/>
    <w:rPr>
      <w:b/>
      <w:bCs/>
    </w:rPr>
  </w:style>
  <w:style w:type="character" w:customStyle="1" w:styleId="SoggettocommentoCarattere1">
    <w:name w:val="Soggetto commento Carattere1"/>
    <w:link w:val="Soggettocommento"/>
    <w:uiPriority w:val="99"/>
    <w:semiHidden/>
    <w:rsid w:val="001112DE"/>
    <w:rPr>
      <w:rFonts w:ascii="Calibri" w:eastAsia="SimSun" w:hAnsi="Calibri" w:cs="font572"/>
      <w:b/>
      <w:bCs/>
      <w:lang w:eastAsia="ar-SA"/>
    </w:rPr>
  </w:style>
  <w:style w:type="paragraph" w:styleId="Testofumetto">
    <w:name w:val="Balloon Text"/>
    <w:basedOn w:val="Normale"/>
    <w:link w:val="TestofumettoCarattere1"/>
    <w:uiPriority w:val="99"/>
    <w:semiHidden/>
    <w:unhideWhenUsed/>
    <w:rsid w:val="001112DE"/>
    <w:pPr>
      <w:spacing w:after="0" w:line="240" w:lineRule="auto"/>
    </w:pPr>
    <w:rPr>
      <w:rFonts w:ascii="Tahoma" w:hAnsi="Tahoma" w:cs="Tahoma"/>
      <w:sz w:val="16"/>
      <w:szCs w:val="16"/>
    </w:rPr>
  </w:style>
  <w:style w:type="character" w:customStyle="1" w:styleId="TestofumettoCarattere1">
    <w:name w:val="Testo fumetto Carattere1"/>
    <w:link w:val="Testofumetto"/>
    <w:uiPriority w:val="99"/>
    <w:semiHidden/>
    <w:rsid w:val="001112DE"/>
    <w:rPr>
      <w:rFonts w:ascii="Tahoma" w:eastAsia="SimSun" w:hAnsi="Tahoma" w:cs="Tahoma"/>
      <w:sz w:val="16"/>
      <w:szCs w:val="16"/>
      <w:lang w:eastAsia="ar-SA"/>
    </w:rPr>
  </w:style>
  <w:style w:type="paragraph" w:styleId="Revisione">
    <w:name w:val="Revision"/>
    <w:hidden/>
    <w:uiPriority w:val="99"/>
    <w:semiHidden/>
    <w:rsid w:val="002320FD"/>
    <w:rPr>
      <w:rFonts w:ascii="Calibri" w:eastAsia="SimSun" w:hAnsi="Calibri" w:cs="font572"/>
      <w:sz w:val="22"/>
      <w:szCs w:val="22"/>
      <w:lang w:eastAsia="ar-SA"/>
    </w:rPr>
  </w:style>
  <w:style w:type="paragraph" w:customStyle="1" w:styleId="Nessunaspaziatura2">
    <w:name w:val="Nessuna spaziatura2"/>
    <w:rsid w:val="00ED2490"/>
    <w:pPr>
      <w:suppressAutoHyphens/>
      <w:spacing w:line="100" w:lineRule="atLeast"/>
    </w:pPr>
    <w:rPr>
      <w:rFonts w:ascii="Lucida Sans Unicode" w:hAnsi="Lucida Sans Unicode" w:cs="Lucida Sans Unicode"/>
      <w:lang w:eastAsia="ar-SA"/>
    </w:rPr>
  </w:style>
  <w:style w:type="paragraph" w:customStyle="1" w:styleId="Paragrafoelenco2">
    <w:name w:val="Paragrafo elenco2"/>
    <w:basedOn w:val="Normale"/>
    <w:rsid w:val="00350546"/>
    <w:pPr>
      <w:widowControl w:val="0"/>
      <w:ind w:left="720"/>
    </w:pPr>
    <w:rPr>
      <w:rFonts w:eastAsia="Calibri" w:cs="Times New Roman"/>
      <w:lang w:val="en-US"/>
    </w:rPr>
  </w:style>
  <w:style w:type="paragraph" w:customStyle="1" w:styleId="Nessunaspaziatura3">
    <w:name w:val="Nessuna spaziatura3"/>
    <w:rsid w:val="00350546"/>
    <w:pPr>
      <w:suppressAutoHyphens/>
      <w:spacing w:line="100" w:lineRule="atLeast"/>
    </w:pPr>
    <w:rPr>
      <w:rFonts w:ascii="Lucida Sans Unicode" w:hAnsi="Lucida Sans Unicode" w:cs="Lucida Sans Unicode"/>
      <w:lang w:eastAsia="ar-SA"/>
    </w:rPr>
  </w:style>
  <w:style w:type="paragraph" w:styleId="Testonotaapidipagina">
    <w:name w:val="footnote text"/>
    <w:basedOn w:val="Normale"/>
    <w:link w:val="TestonotaapidipaginaCarattere1"/>
    <w:uiPriority w:val="99"/>
    <w:semiHidden/>
    <w:unhideWhenUsed/>
    <w:rsid w:val="00523097"/>
    <w:pPr>
      <w:spacing w:after="0" w:line="240" w:lineRule="auto"/>
    </w:pPr>
    <w:rPr>
      <w:sz w:val="20"/>
      <w:szCs w:val="20"/>
    </w:rPr>
  </w:style>
  <w:style w:type="character" w:customStyle="1" w:styleId="TestonotaapidipaginaCarattere1">
    <w:name w:val="Testo nota a piè di pagina Carattere1"/>
    <w:basedOn w:val="Carpredefinitoparagrafo"/>
    <w:link w:val="Testonotaapidipagina"/>
    <w:uiPriority w:val="99"/>
    <w:semiHidden/>
    <w:rsid w:val="00523097"/>
    <w:rPr>
      <w:rFonts w:ascii="Calibri" w:eastAsia="SimSun" w:hAnsi="Calibri" w:cs="font572"/>
      <w:lang w:eastAsia="ar-SA"/>
    </w:rPr>
  </w:style>
  <w:style w:type="character" w:styleId="Rimandonotaapidipagina">
    <w:name w:val="footnote reference"/>
    <w:basedOn w:val="Carpredefinitoparagrafo"/>
    <w:uiPriority w:val="99"/>
    <w:semiHidden/>
    <w:unhideWhenUsed/>
    <w:rsid w:val="005230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10610">
      <w:bodyDiv w:val="1"/>
      <w:marLeft w:val="0"/>
      <w:marRight w:val="0"/>
      <w:marTop w:val="0"/>
      <w:marBottom w:val="0"/>
      <w:divBdr>
        <w:top w:val="none" w:sz="0" w:space="0" w:color="auto"/>
        <w:left w:val="none" w:sz="0" w:space="0" w:color="auto"/>
        <w:bottom w:val="none" w:sz="0" w:space="0" w:color="auto"/>
        <w:right w:val="none" w:sz="0" w:space="0" w:color="auto"/>
      </w:divBdr>
    </w:div>
    <w:div w:id="249699606">
      <w:bodyDiv w:val="1"/>
      <w:marLeft w:val="0"/>
      <w:marRight w:val="0"/>
      <w:marTop w:val="0"/>
      <w:marBottom w:val="0"/>
      <w:divBdr>
        <w:top w:val="none" w:sz="0" w:space="0" w:color="auto"/>
        <w:left w:val="none" w:sz="0" w:space="0" w:color="auto"/>
        <w:bottom w:val="none" w:sz="0" w:space="0" w:color="auto"/>
        <w:right w:val="none" w:sz="0" w:space="0" w:color="auto"/>
      </w:divBdr>
    </w:div>
    <w:div w:id="396636043">
      <w:bodyDiv w:val="1"/>
      <w:marLeft w:val="0"/>
      <w:marRight w:val="0"/>
      <w:marTop w:val="0"/>
      <w:marBottom w:val="0"/>
      <w:divBdr>
        <w:top w:val="none" w:sz="0" w:space="0" w:color="auto"/>
        <w:left w:val="none" w:sz="0" w:space="0" w:color="auto"/>
        <w:bottom w:val="none" w:sz="0" w:space="0" w:color="auto"/>
        <w:right w:val="none" w:sz="0" w:space="0" w:color="auto"/>
      </w:divBdr>
    </w:div>
    <w:div w:id="551619789">
      <w:bodyDiv w:val="1"/>
      <w:marLeft w:val="0"/>
      <w:marRight w:val="0"/>
      <w:marTop w:val="0"/>
      <w:marBottom w:val="0"/>
      <w:divBdr>
        <w:top w:val="none" w:sz="0" w:space="0" w:color="auto"/>
        <w:left w:val="none" w:sz="0" w:space="0" w:color="auto"/>
        <w:bottom w:val="none" w:sz="0" w:space="0" w:color="auto"/>
        <w:right w:val="none" w:sz="0" w:space="0" w:color="auto"/>
      </w:divBdr>
    </w:div>
    <w:div w:id="751974929">
      <w:bodyDiv w:val="1"/>
      <w:marLeft w:val="0"/>
      <w:marRight w:val="0"/>
      <w:marTop w:val="0"/>
      <w:marBottom w:val="0"/>
      <w:divBdr>
        <w:top w:val="none" w:sz="0" w:space="0" w:color="auto"/>
        <w:left w:val="none" w:sz="0" w:space="0" w:color="auto"/>
        <w:bottom w:val="none" w:sz="0" w:space="0" w:color="auto"/>
        <w:right w:val="none" w:sz="0" w:space="0" w:color="auto"/>
      </w:divBdr>
    </w:div>
    <w:div w:id="989289827">
      <w:bodyDiv w:val="1"/>
      <w:marLeft w:val="0"/>
      <w:marRight w:val="0"/>
      <w:marTop w:val="0"/>
      <w:marBottom w:val="0"/>
      <w:divBdr>
        <w:top w:val="none" w:sz="0" w:space="0" w:color="auto"/>
        <w:left w:val="none" w:sz="0" w:space="0" w:color="auto"/>
        <w:bottom w:val="none" w:sz="0" w:space="0" w:color="auto"/>
        <w:right w:val="none" w:sz="0" w:space="0" w:color="auto"/>
      </w:divBdr>
    </w:div>
    <w:div w:id="1123616458">
      <w:bodyDiv w:val="1"/>
      <w:marLeft w:val="0"/>
      <w:marRight w:val="0"/>
      <w:marTop w:val="0"/>
      <w:marBottom w:val="0"/>
      <w:divBdr>
        <w:top w:val="none" w:sz="0" w:space="0" w:color="auto"/>
        <w:left w:val="none" w:sz="0" w:space="0" w:color="auto"/>
        <w:bottom w:val="none" w:sz="0" w:space="0" w:color="auto"/>
        <w:right w:val="none" w:sz="0" w:space="0" w:color="auto"/>
      </w:divBdr>
    </w:div>
    <w:div w:id="1233546244">
      <w:bodyDiv w:val="1"/>
      <w:marLeft w:val="0"/>
      <w:marRight w:val="0"/>
      <w:marTop w:val="0"/>
      <w:marBottom w:val="0"/>
      <w:divBdr>
        <w:top w:val="none" w:sz="0" w:space="0" w:color="auto"/>
        <w:left w:val="none" w:sz="0" w:space="0" w:color="auto"/>
        <w:bottom w:val="none" w:sz="0" w:space="0" w:color="auto"/>
        <w:right w:val="none" w:sz="0" w:space="0" w:color="auto"/>
      </w:divBdr>
    </w:div>
    <w:div w:id="1522158784">
      <w:bodyDiv w:val="1"/>
      <w:marLeft w:val="0"/>
      <w:marRight w:val="0"/>
      <w:marTop w:val="0"/>
      <w:marBottom w:val="0"/>
      <w:divBdr>
        <w:top w:val="none" w:sz="0" w:space="0" w:color="auto"/>
        <w:left w:val="none" w:sz="0" w:space="0" w:color="auto"/>
        <w:bottom w:val="none" w:sz="0" w:space="0" w:color="auto"/>
        <w:right w:val="none" w:sz="0" w:space="0" w:color="auto"/>
      </w:divBdr>
    </w:div>
    <w:div w:id="1723090377">
      <w:bodyDiv w:val="1"/>
      <w:marLeft w:val="0"/>
      <w:marRight w:val="0"/>
      <w:marTop w:val="0"/>
      <w:marBottom w:val="0"/>
      <w:divBdr>
        <w:top w:val="none" w:sz="0" w:space="0" w:color="auto"/>
        <w:left w:val="none" w:sz="0" w:space="0" w:color="auto"/>
        <w:bottom w:val="none" w:sz="0" w:space="0" w:color="auto"/>
        <w:right w:val="none" w:sz="0" w:space="0" w:color="auto"/>
      </w:divBdr>
    </w:div>
    <w:div w:id="1796484696">
      <w:bodyDiv w:val="1"/>
      <w:marLeft w:val="0"/>
      <w:marRight w:val="0"/>
      <w:marTop w:val="0"/>
      <w:marBottom w:val="0"/>
      <w:divBdr>
        <w:top w:val="none" w:sz="0" w:space="0" w:color="auto"/>
        <w:left w:val="none" w:sz="0" w:space="0" w:color="auto"/>
        <w:bottom w:val="none" w:sz="0" w:space="0" w:color="auto"/>
        <w:right w:val="none" w:sz="0" w:space="0" w:color="auto"/>
      </w:divBdr>
    </w:div>
    <w:div w:id="184104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vr.it/it/aq-didattica"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p2011.istat.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6468"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fferta.formativa@ateneo.univr.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8B579-929A-41D4-897C-AF4548548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6855</Words>
  <Characters>39080</Characters>
  <Application>Microsoft Office Word</Application>
  <DocSecurity>0</DocSecurity>
  <Lines>325</Lines>
  <Paragraphs>91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45844</CharactersWithSpaces>
  <SharedDoc>false</SharedDoc>
  <HLinks>
    <vt:vector size="30" baseType="variant">
      <vt:variant>
        <vt:i4>983074</vt:i4>
      </vt:variant>
      <vt:variant>
        <vt:i4>12</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7292</vt:lpwstr>
      </vt:variant>
      <vt:variant>
        <vt:lpwstr/>
      </vt:variant>
      <vt:variant>
        <vt:i4>2162815</vt:i4>
      </vt:variant>
      <vt:variant>
        <vt:i4>9</vt:i4>
      </vt:variant>
      <vt:variant>
        <vt:i4>0</vt:i4>
      </vt:variant>
      <vt:variant>
        <vt:i4>5</vt:i4>
      </vt:variant>
      <vt:variant>
        <vt:lpwstr>https://www.univr.it/it/assicurazione-della-qualita</vt:lpwstr>
      </vt:variant>
      <vt:variant>
        <vt:lpwstr/>
      </vt:variant>
      <vt:variant>
        <vt:i4>983074</vt:i4>
      </vt:variant>
      <vt:variant>
        <vt:i4>6</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7273</vt:lpwstr>
      </vt:variant>
      <vt:variant>
        <vt:lpwstr/>
      </vt:variant>
      <vt:variant>
        <vt:i4>2949240</vt:i4>
      </vt:variant>
      <vt:variant>
        <vt:i4>3</vt:i4>
      </vt:variant>
      <vt:variant>
        <vt:i4>0</vt:i4>
      </vt:variant>
      <vt:variant>
        <vt:i4>5</vt:i4>
      </vt:variant>
      <vt:variant>
        <vt:lpwstr>http://cp2011.istat.it/</vt:lpwstr>
      </vt:variant>
      <vt:variant>
        <vt:lpwstr/>
      </vt:variant>
      <vt:variant>
        <vt:i4>983074</vt:i4>
      </vt:variant>
      <vt:variant>
        <vt:i4>0</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6468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Grassi</dc:creator>
  <cp:keywords/>
  <cp:lastModifiedBy>Offerta Formativa</cp:lastModifiedBy>
  <cp:revision>3</cp:revision>
  <cp:lastPrinted>2017-01-27T23:13:00Z</cp:lastPrinted>
  <dcterms:created xsi:type="dcterms:W3CDTF">2024-08-09T11:35:00Z</dcterms:created>
  <dcterms:modified xsi:type="dcterms:W3CDTF">2024-08-09T11:35:00Z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Università di Verona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